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D5" w:rsidRPr="006515FD" w:rsidRDefault="00962ED5" w:rsidP="00962ED5">
      <w:pPr>
        <w:suppressAutoHyphens w:val="0"/>
        <w:spacing w:after="0" w:line="240" w:lineRule="auto"/>
        <w:ind w:left="0" w:right="0" w:firstLine="0"/>
        <w:jc w:val="center"/>
        <w:rPr>
          <w:b/>
          <w:bCs/>
          <w:color w:val="auto"/>
          <w:sz w:val="30"/>
          <w:szCs w:val="30"/>
          <w:lang w:val="ru-RU" w:eastAsia="ru-RU"/>
        </w:rPr>
      </w:pPr>
      <w:r>
        <w:rPr>
          <w:rFonts w:eastAsia="Calibri"/>
          <w:b/>
          <w:color w:val="auto"/>
          <w:szCs w:val="28"/>
          <w:lang w:val="ru-RU" w:eastAsia="en-US"/>
        </w:rPr>
        <w:t>К</w:t>
      </w:r>
      <w:r w:rsidRPr="00766880">
        <w:rPr>
          <w:rFonts w:eastAsia="Calibri"/>
          <w:b/>
          <w:color w:val="auto"/>
          <w:szCs w:val="28"/>
          <w:lang w:val="ru-RU" w:eastAsia="en-US"/>
        </w:rPr>
        <w:t>алендарный план воспитательной работы</w:t>
      </w:r>
      <w:r w:rsidRPr="00766880">
        <w:rPr>
          <w:b/>
          <w:bCs/>
          <w:color w:val="auto"/>
          <w:sz w:val="30"/>
          <w:szCs w:val="30"/>
          <w:lang w:val="ru-RU" w:eastAsia="ru-RU"/>
        </w:rPr>
        <w:t xml:space="preserve"> пришкольного оздоровительного лагеря</w:t>
      </w:r>
      <w:r>
        <w:rPr>
          <w:b/>
          <w:bCs/>
          <w:color w:val="auto"/>
          <w:sz w:val="30"/>
          <w:szCs w:val="30"/>
          <w:lang w:val="ru-RU" w:eastAsia="ru-RU"/>
        </w:rPr>
        <w:t xml:space="preserve"> </w:t>
      </w:r>
      <w:r w:rsidRPr="00766880">
        <w:rPr>
          <w:b/>
          <w:bCs/>
          <w:color w:val="auto"/>
          <w:sz w:val="30"/>
          <w:szCs w:val="30"/>
          <w:lang w:val="ru-RU" w:eastAsia="ru-RU"/>
        </w:rPr>
        <w:t>с дневным пребыванием «</w:t>
      </w:r>
      <w:proofErr w:type="spellStart"/>
      <w:r>
        <w:rPr>
          <w:b/>
          <w:bCs/>
          <w:color w:val="auto"/>
          <w:sz w:val="30"/>
          <w:szCs w:val="30"/>
          <w:lang w:val="ru-RU" w:eastAsia="ru-RU"/>
        </w:rPr>
        <w:t>Шатлык</w:t>
      </w:r>
      <w:proofErr w:type="spellEnd"/>
      <w:r w:rsidRPr="00766880">
        <w:rPr>
          <w:b/>
          <w:bCs/>
          <w:color w:val="auto"/>
          <w:sz w:val="30"/>
          <w:szCs w:val="30"/>
          <w:lang w:val="ru-RU" w:eastAsia="ru-RU"/>
        </w:rPr>
        <w:t xml:space="preserve">» и </w:t>
      </w:r>
      <w:r w:rsidRPr="00766880">
        <w:rPr>
          <w:rFonts w:eastAsia="Calibri"/>
          <w:b/>
          <w:color w:val="auto"/>
          <w:sz w:val="30"/>
          <w:szCs w:val="30"/>
          <w:lang w:val="ru-RU" w:eastAsia="en-US"/>
        </w:rPr>
        <w:t>лагеря труда и отдыха</w:t>
      </w:r>
      <w:r>
        <w:rPr>
          <w:rFonts w:eastAsia="Calibri"/>
          <w:b/>
          <w:color w:val="auto"/>
          <w:sz w:val="30"/>
          <w:szCs w:val="30"/>
          <w:lang w:val="ru-RU" w:eastAsia="en-US"/>
        </w:rPr>
        <w:t>.</w:t>
      </w:r>
      <w:r w:rsidRPr="00766880">
        <w:rPr>
          <w:rFonts w:eastAsia="Calibri"/>
          <w:color w:val="auto"/>
          <w:szCs w:val="28"/>
          <w:lang w:val="ru-RU" w:eastAsia="en-US"/>
        </w:rPr>
        <w:t xml:space="preserve"> </w:t>
      </w:r>
    </w:p>
    <w:p w:rsidR="00962ED5" w:rsidRPr="006515FD" w:rsidRDefault="00962ED5" w:rsidP="00962ED5">
      <w:pPr>
        <w:spacing w:before="246" w:after="8"/>
        <w:ind w:right="195"/>
        <w:jc w:val="center"/>
        <w:rPr>
          <w:sz w:val="32"/>
          <w:lang w:val="ru-RU"/>
        </w:rPr>
      </w:pPr>
      <w:r w:rsidRPr="006515FD">
        <w:rPr>
          <w:sz w:val="32"/>
          <w:lang w:val="ru-RU"/>
        </w:rPr>
        <w:t>01.06.2026 г.</w:t>
      </w:r>
      <w:r>
        <w:rPr>
          <w:sz w:val="32"/>
          <w:lang w:val="ru-RU"/>
        </w:rPr>
        <w:t xml:space="preserve"> </w:t>
      </w:r>
      <w:r w:rsidRPr="006515FD">
        <w:rPr>
          <w:sz w:val="32"/>
          <w:lang w:val="ru-RU"/>
        </w:rPr>
        <w:t>-</w:t>
      </w:r>
      <w:r>
        <w:rPr>
          <w:sz w:val="32"/>
          <w:lang w:val="ru-RU"/>
        </w:rPr>
        <w:t xml:space="preserve"> </w:t>
      </w:r>
      <w:r w:rsidRPr="006515FD">
        <w:rPr>
          <w:sz w:val="32"/>
          <w:lang w:val="ru-RU"/>
        </w:rPr>
        <w:t>30</w:t>
      </w:r>
      <w:r>
        <w:rPr>
          <w:sz w:val="32"/>
          <w:lang w:val="ru-RU"/>
        </w:rPr>
        <w:t>.06.2026 г.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3027"/>
        <w:gridCol w:w="3024"/>
        <w:gridCol w:w="3027"/>
        <w:gridCol w:w="3026"/>
      </w:tblGrid>
      <w:tr w:rsidR="00962ED5" w:rsidRPr="00962ED5" w:rsidTr="00A80BA2">
        <w:trPr>
          <w:trHeight w:val="323"/>
        </w:trPr>
        <w:tc>
          <w:tcPr>
            <w:tcW w:w="3024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04" w:lineRule="exact"/>
              <w:ind w:left="10" w:right="3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z w:val="28"/>
              </w:rPr>
              <w:t>день.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01.06.2026</w:t>
            </w:r>
          </w:p>
        </w:tc>
        <w:tc>
          <w:tcPr>
            <w:tcW w:w="3027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04" w:lineRule="exact"/>
              <w:ind w:left="11" w:right="6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2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z w:val="28"/>
              </w:rPr>
              <w:t>день.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02.06.2026</w:t>
            </w:r>
          </w:p>
        </w:tc>
        <w:tc>
          <w:tcPr>
            <w:tcW w:w="3024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04" w:lineRule="exact"/>
              <w:ind w:left="10" w:right="7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3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z w:val="28"/>
              </w:rPr>
              <w:t>день.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03.06.2026</w:t>
            </w:r>
          </w:p>
        </w:tc>
        <w:tc>
          <w:tcPr>
            <w:tcW w:w="3027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04" w:lineRule="exact"/>
              <w:ind w:left="11" w:right="6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4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z w:val="28"/>
              </w:rPr>
              <w:t>день.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04.06.2026</w:t>
            </w:r>
          </w:p>
        </w:tc>
        <w:tc>
          <w:tcPr>
            <w:tcW w:w="3026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5</w:t>
            </w:r>
            <w:r w:rsidRPr="00962ED5">
              <w:rPr>
                <w:b/>
                <w:spacing w:val="-1"/>
                <w:sz w:val="28"/>
              </w:rPr>
              <w:t xml:space="preserve"> </w:t>
            </w:r>
            <w:r w:rsidRPr="00962ED5">
              <w:rPr>
                <w:b/>
                <w:sz w:val="28"/>
              </w:rPr>
              <w:t>день.</w:t>
            </w:r>
            <w:r w:rsidRPr="00962ED5">
              <w:rPr>
                <w:b/>
                <w:spacing w:val="-2"/>
                <w:sz w:val="28"/>
              </w:rPr>
              <w:t xml:space="preserve"> 05.06.2026</w:t>
            </w:r>
          </w:p>
        </w:tc>
      </w:tr>
      <w:tr w:rsidR="00962ED5" w:rsidRPr="00962ED5" w:rsidTr="00A80BA2">
        <w:trPr>
          <w:trHeight w:val="275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1" w:right="10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ВТОРНИК</w:t>
            </w:r>
          </w:p>
        </w:tc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 w:rsidRPr="00962ED5">
              <w:rPr>
                <w:sz w:val="24"/>
              </w:rPr>
              <w:t>СРЕДА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 w:rsidRPr="00962ED5">
              <w:rPr>
                <w:sz w:val="24"/>
              </w:rPr>
              <w:t>ЧЕТВЕРГ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7" w:right="2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ПЯТНИЦА</w:t>
            </w:r>
          </w:p>
        </w:tc>
      </w:tr>
      <w:tr w:rsidR="00962ED5" w:rsidRPr="00BD671C" w:rsidTr="00A80BA2">
        <w:trPr>
          <w:trHeight w:val="1586"/>
        </w:trPr>
        <w:tc>
          <w:tcPr>
            <w:tcW w:w="3024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Тематика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дня:</w:t>
            </w:r>
          </w:p>
          <w:p w:rsidR="00962ED5" w:rsidRPr="00962ED5" w:rsidRDefault="00962ED5" w:rsidP="00A80BA2">
            <w:pPr>
              <w:pStyle w:val="TableParagraph"/>
              <w:ind w:right="176"/>
              <w:rPr>
                <w:sz w:val="24"/>
              </w:rPr>
            </w:pPr>
            <w:r w:rsidRPr="00962ED5">
              <w:rPr>
                <w:sz w:val="24"/>
              </w:rPr>
              <w:t>Организационный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период. Формирование отрядов</w:t>
            </w:r>
          </w:p>
        </w:tc>
        <w:tc>
          <w:tcPr>
            <w:tcW w:w="3027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r w:rsidRPr="00962ED5">
              <w:rPr>
                <w:sz w:val="24"/>
              </w:rPr>
              <w:t>Тематика дня: «Открытие смены»</w:t>
            </w:r>
          </w:p>
        </w:tc>
        <w:tc>
          <w:tcPr>
            <w:tcW w:w="3024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6" w:right="1036"/>
              <w:rPr>
                <w:sz w:val="24"/>
              </w:rPr>
            </w:pPr>
            <w:r w:rsidRPr="00962ED5">
              <w:rPr>
                <w:sz w:val="24"/>
              </w:rPr>
              <w:t>«Устное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народное </w:t>
            </w:r>
            <w:r w:rsidRPr="00962ED5">
              <w:rPr>
                <w:spacing w:val="-2"/>
                <w:sz w:val="24"/>
              </w:rPr>
              <w:t>творчество».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День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русского</w:t>
            </w:r>
            <w:r w:rsidRPr="00962ED5"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3027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8" w:right="184"/>
            </w:pPr>
            <w:r w:rsidRPr="00962ED5">
              <w:rPr>
                <w:sz w:val="24"/>
              </w:rPr>
              <w:t>«Природное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богатство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полезные ископаемые». </w:t>
            </w:r>
            <w:r w:rsidRPr="00962ED5">
              <w:t>День эколога в России.</w:t>
            </w:r>
          </w:p>
          <w:p w:rsidR="00962ED5" w:rsidRPr="00962ED5" w:rsidRDefault="00962ED5" w:rsidP="00A80BA2">
            <w:pPr>
              <w:pStyle w:val="TableParagraph"/>
              <w:spacing w:before="1"/>
              <w:ind w:left="108"/>
            </w:pPr>
            <w:r w:rsidRPr="00962ED5">
              <w:t>Всемирный</w:t>
            </w:r>
            <w:r w:rsidRPr="00962ED5">
              <w:rPr>
                <w:spacing w:val="-7"/>
              </w:rPr>
              <w:t xml:space="preserve"> </w:t>
            </w:r>
            <w:r w:rsidRPr="00962ED5">
              <w:rPr>
                <w:spacing w:val="-4"/>
              </w:rPr>
              <w:t>день</w:t>
            </w:r>
          </w:p>
          <w:p w:rsidR="00962ED5" w:rsidRPr="00962ED5" w:rsidRDefault="00962ED5" w:rsidP="00A80BA2">
            <w:pPr>
              <w:pStyle w:val="TableParagraph"/>
              <w:spacing w:before="2" w:line="238" w:lineRule="exact"/>
              <w:ind w:left="108"/>
            </w:pPr>
            <w:r w:rsidRPr="00962ED5">
              <w:t>окружающей</w:t>
            </w:r>
            <w:r w:rsidRPr="00962ED5">
              <w:rPr>
                <w:spacing w:val="-8"/>
              </w:rPr>
              <w:t xml:space="preserve"> </w:t>
            </w:r>
            <w:r w:rsidRPr="00962ED5">
              <w:rPr>
                <w:spacing w:val="-4"/>
              </w:rPr>
              <w:t>среды</w:t>
            </w:r>
          </w:p>
        </w:tc>
        <w:tc>
          <w:tcPr>
            <w:tcW w:w="3026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z w:val="24"/>
              </w:rPr>
              <w:t>«Национальные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игры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</w:t>
            </w:r>
            <w:r w:rsidRPr="00962ED5">
              <w:rPr>
                <w:spacing w:val="-2"/>
                <w:sz w:val="24"/>
              </w:rPr>
              <w:t>забавы»</w:t>
            </w:r>
          </w:p>
        </w:tc>
      </w:tr>
      <w:tr w:rsidR="00962ED5" w:rsidRPr="00962ED5" w:rsidTr="00A80BA2">
        <w:trPr>
          <w:trHeight w:val="6624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right="506" w:firstLine="0"/>
              <w:rPr>
                <w:sz w:val="24"/>
              </w:rPr>
            </w:pPr>
            <w:r w:rsidRPr="00962ED5">
              <w:rPr>
                <w:sz w:val="24"/>
              </w:rPr>
              <w:t>Инструктаж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по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ТБО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</w:t>
            </w:r>
            <w:r w:rsidRPr="00962ED5">
              <w:rPr>
                <w:spacing w:val="-4"/>
                <w:sz w:val="24"/>
              </w:rPr>
              <w:t>ПДД.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right="100" w:firstLine="0"/>
              <w:rPr>
                <w:sz w:val="24"/>
              </w:rPr>
            </w:pPr>
            <w:r w:rsidRPr="00962ED5">
              <w:rPr>
                <w:sz w:val="24"/>
              </w:rPr>
              <w:t>Отрядное дело: выбор названия,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девиза,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эмблемы, песни, органов</w:t>
            </w:r>
          </w:p>
          <w:p w:rsidR="00962ED5" w:rsidRPr="00962ED5" w:rsidRDefault="00962ED5" w:rsidP="00A80BA2">
            <w:pPr>
              <w:pStyle w:val="TableParagraph"/>
              <w:ind w:right="96"/>
              <w:jc w:val="both"/>
              <w:rPr>
                <w:sz w:val="24"/>
              </w:rPr>
            </w:pPr>
            <w:r w:rsidRPr="00962ED5">
              <w:rPr>
                <w:sz w:val="24"/>
              </w:rPr>
              <w:t>самоуправления в отрядах. Мероприятие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сплочение коллектива «Поясок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дружбы»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right="122" w:firstLine="0"/>
              <w:rPr>
                <w:sz w:val="24"/>
              </w:rPr>
            </w:pPr>
            <w:r w:rsidRPr="00962ED5">
              <w:rPr>
                <w:sz w:val="24"/>
              </w:rPr>
              <w:t>Знакомство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традициями и законами лагеря.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before="5"/>
              <w:ind w:right="578" w:firstLine="0"/>
              <w:rPr>
                <w:b/>
                <w:sz w:val="24"/>
              </w:rPr>
            </w:pPr>
            <w:r w:rsidRPr="00962ED5">
              <w:rPr>
                <w:b/>
                <w:sz w:val="24"/>
              </w:rPr>
              <w:t>Открытие</w:t>
            </w:r>
            <w:r w:rsidRPr="00962ED5">
              <w:rPr>
                <w:b/>
                <w:spacing w:val="-15"/>
                <w:sz w:val="24"/>
              </w:rPr>
              <w:t xml:space="preserve"> </w:t>
            </w:r>
            <w:r w:rsidRPr="00962ED5">
              <w:rPr>
                <w:b/>
                <w:sz w:val="24"/>
              </w:rPr>
              <w:t xml:space="preserve">лагерной смены «Здравствуй, </w:t>
            </w:r>
            <w:r w:rsidRPr="00962ED5">
              <w:rPr>
                <w:b/>
                <w:spacing w:val="-2"/>
                <w:sz w:val="24"/>
              </w:rPr>
              <w:t>лето!»</w:t>
            </w:r>
          </w:p>
          <w:p w:rsidR="00962ED5" w:rsidRPr="00BD671C" w:rsidRDefault="00962ED5" w:rsidP="00BD671C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ind w:left="245" w:hanging="138"/>
              <w:rPr>
                <w:b/>
                <w:sz w:val="24"/>
              </w:rPr>
            </w:pPr>
            <w:r w:rsidRPr="00962ED5">
              <w:rPr>
                <w:b/>
                <w:sz w:val="24"/>
              </w:rPr>
              <w:t>Просмотр</w:t>
            </w:r>
            <w:r w:rsidRPr="00962ED5">
              <w:rPr>
                <w:b/>
                <w:spacing w:val="-1"/>
                <w:sz w:val="24"/>
              </w:rPr>
              <w:t xml:space="preserve"> </w:t>
            </w:r>
            <w:r w:rsidRPr="00962ED5">
              <w:rPr>
                <w:b/>
                <w:sz w:val="24"/>
              </w:rPr>
              <w:t>3-D</w:t>
            </w:r>
            <w:r w:rsidRPr="00962ED5">
              <w:rPr>
                <w:b/>
                <w:spacing w:val="-2"/>
                <w:sz w:val="24"/>
              </w:rPr>
              <w:t xml:space="preserve"> фильма</w:t>
            </w:r>
            <w:bookmarkStart w:id="0" w:name="_GoBack"/>
            <w:bookmarkEnd w:id="0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305"/>
              </w:tabs>
              <w:ind w:right="104" w:firstLine="60"/>
              <w:rPr>
                <w:sz w:val="24"/>
              </w:rPr>
            </w:pPr>
            <w:r w:rsidRPr="00962ED5">
              <w:rPr>
                <w:sz w:val="24"/>
              </w:rPr>
              <w:t>Игровой час «Играю я – играют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друзья»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(Ссылка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на материалы дела: </w:t>
            </w:r>
            <w:hyperlink r:id="rId8">
              <w:r w:rsidRPr="00962ED5">
                <w:rPr>
                  <w:spacing w:val="-2"/>
                  <w:sz w:val="24"/>
                  <w:u w:val="single" w:color="0462C1"/>
                </w:rPr>
                <w:t>https://disk.yandex.ru/i/LCD</w:t>
              </w:r>
            </w:hyperlink>
            <w:r w:rsidRPr="00962ED5">
              <w:rPr>
                <w:spacing w:val="-2"/>
                <w:sz w:val="24"/>
              </w:rPr>
              <w:t xml:space="preserve"> </w:t>
            </w:r>
            <w:hyperlink r:id="rId9">
              <w:r w:rsidRPr="00962ED5">
                <w:rPr>
                  <w:sz w:val="24"/>
                  <w:u w:val="single" w:color="0462C1"/>
                </w:rPr>
                <w:t>7UTT6EeASMg</w:t>
              </w:r>
            </w:hyperlink>
            <w:proofErr w:type="gramStart"/>
            <w:r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7"/>
              </w:numPr>
              <w:tabs>
                <w:tab w:val="left" w:pos="245"/>
              </w:tabs>
              <w:spacing w:line="270" w:lineRule="atLeast"/>
              <w:ind w:right="710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line="268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Акция</w:t>
            </w:r>
            <w:r w:rsidRPr="00962ED5">
              <w:rPr>
                <w:spacing w:val="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«Безопасность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детства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в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летний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период»</w:t>
            </w:r>
          </w:p>
          <w:p w:rsidR="00962ED5" w:rsidRPr="00962ED5" w:rsidRDefault="00962ED5" w:rsidP="00A80BA2">
            <w:pPr>
              <w:pStyle w:val="TableParagraph"/>
              <w:spacing w:before="5"/>
              <w:ind w:left="108" w:right="184"/>
              <w:rPr>
                <w:b/>
                <w:sz w:val="24"/>
              </w:rPr>
            </w:pPr>
            <w:r w:rsidRPr="00962ED5">
              <w:rPr>
                <w:b/>
                <w:sz w:val="24"/>
              </w:rPr>
              <w:t>Праздничная</w:t>
            </w:r>
            <w:r w:rsidRPr="00962ED5">
              <w:rPr>
                <w:b/>
                <w:spacing w:val="-15"/>
                <w:sz w:val="24"/>
              </w:rPr>
              <w:t xml:space="preserve"> </w:t>
            </w:r>
            <w:r w:rsidRPr="00962ED5">
              <w:rPr>
                <w:b/>
                <w:sz w:val="24"/>
              </w:rPr>
              <w:t xml:space="preserve">программа в парке «Планета </w:t>
            </w:r>
            <w:r w:rsidRPr="00962ED5">
              <w:rPr>
                <w:b/>
                <w:spacing w:val="-2"/>
                <w:sz w:val="24"/>
              </w:rPr>
              <w:t>детства»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spacing w:line="272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Творческая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встреча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орлят</w:t>
            </w:r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r w:rsidRPr="00962ED5">
              <w:rPr>
                <w:sz w:val="24"/>
              </w:rPr>
              <w:t>«Знакомьтесь,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это</w:t>
            </w:r>
            <w:r w:rsidRPr="00962ED5">
              <w:rPr>
                <w:spacing w:val="-11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мы!» </w:t>
            </w:r>
            <w:proofErr w:type="gramStart"/>
            <w:r w:rsidRPr="00962ED5">
              <w:rPr>
                <w:sz w:val="24"/>
              </w:rPr>
              <w:t>(Ссылка на материалы</w:t>
            </w:r>
            <w:proofErr w:type="gramEnd"/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 xml:space="preserve">дела: </w:t>
            </w:r>
            <w:hyperlink r:id="rId10">
              <w:r w:rsidRPr="00962ED5">
                <w:rPr>
                  <w:spacing w:val="-2"/>
                  <w:sz w:val="24"/>
                  <w:u w:val="single" w:color="0462C1"/>
                </w:rPr>
                <w:t>https://disk.yandex.ru/i/0Uq</w:t>
              </w:r>
            </w:hyperlink>
            <w:r w:rsidRPr="00962ED5">
              <w:rPr>
                <w:spacing w:val="-2"/>
                <w:sz w:val="24"/>
              </w:rPr>
              <w:t xml:space="preserve"> </w:t>
            </w:r>
            <w:hyperlink r:id="rId11">
              <w:r w:rsidRPr="00962ED5">
                <w:rPr>
                  <w:sz w:val="24"/>
                  <w:u w:val="single" w:color="0462C1"/>
                </w:rPr>
                <w:t>XS4_n4omtsg</w:t>
              </w:r>
            </w:hyperlink>
            <w:proofErr w:type="gramStart"/>
            <w:r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рисунков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«Безопасное</w:t>
            </w:r>
            <w:r w:rsidRPr="00962ED5">
              <w:rPr>
                <w:spacing w:val="-9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лето»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306"/>
              </w:tabs>
              <w:ind w:right="198" w:firstLine="0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Операция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«Уют»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Работа по отрядам (оформление отрядной атрибутики,</w:t>
            </w:r>
            <w:proofErr w:type="gramEnd"/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оформление</w:t>
            </w:r>
            <w:r w:rsidRPr="00962ED5">
              <w:rPr>
                <w:spacing w:val="-2"/>
                <w:sz w:val="24"/>
              </w:rPr>
              <w:t xml:space="preserve"> кабинетов)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right="713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</w:t>
            </w:r>
          </w:p>
        </w:tc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tabs>
                <w:tab w:val="left" w:pos="244"/>
              </w:tabs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дело:</w:t>
            </w:r>
          </w:p>
          <w:p w:rsidR="00962ED5" w:rsidRPr="00962ED5" w:rsidRDefault="00962ED5" w:rsidP="00A80BA2">
            <w:pPr>
              <w:pStyle w:val="TableParagraph"/>
              <w:ind w:left="106" w:right="1036"/>
              <w:rPr>
                <w:sz w:val="24"/>
              </w:rPr>
            </w:pPr>
            <w:r w:rsidRPr="00962ED5">
              <w:rPr>
                <w:sz w:val="24"/>
              </w:rPr>
              <w:t xml:space="preserve">«Расскажи о </w:t>
            </w:r>
            <w:proofErr w:type="spellStart"/>
            <w:r w:rsidRPr="00962ED5">
              <w:rPr>
                <w:spacing w:val="-2"/>
                <w:sz w:val="24"/>
              </w:rPr>
              <w:t>А.С.Пушкине</w:t>
            </w:r>
            <w:proofErr w:type="spellEnd"/>
            <w:r w:rsidRPr="00962ED5">
              <w:rPr>
                <w:spacing w:val="-2"/>
                <w:sz w:val="24"/>
              </w:rPr>
              <w:t>»;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rPr>
                <w:b/>
                <w:sz w:val="24"/>
              </w:rPr>
            </w:pPr>
            <w:r w:rsidRPr="00962ED5">
              <w:rPr>
                <w:b/>
                <w:sz w:val="24"/>
              </w:rPr>
              <w:t>Экскурсия</w:t>
            </w:r>
            <w:r w:rsidRPr="00962ED5">
              <w:rPr>
                <w:b/>
                <w:spacing w:val="-4"/>
                <w:sz w:val="24"/>
              </w:rPr>
              <w:t xml:space="preserve"> </w:t>
            </w:r>
            <w:r w:rsidRPr="00962ED5">
              <w:rPr>
                <w:b/>
                <w:sz w:val="24"/>
              </w:rPr>
              <w:t>в</w:t>
            </w:r>
            <w:r w:rsidRPr="00962ED5">
              <w:rPr>
                <w:b/>
                <w:spacing w:val="-1"/>
                <w:sz w:val="24"/>
              </w:rPr>
              <w:t xml:space="preserve"> </w:t>
            </w:r>
            <w:r w:rsidRPr="00962ED5">
              <w:rPr>
                <w:b/>
                <w:spacing w:val="-5"/>
                <w:sz w:val="24"/>
              </w:rPr>
              <w:t>сельскую библиотеку</w:t>
            </w:r>
            <w:r w:rsidRPr="00962ED5">
              <w:rPr>
                <w:b/>
                <w:spacing w:val="-2"/>
                <w:sz w:val="24"/>
              </w:rPr>
              <w:t xml:space="preserve"> 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129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знатоков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«Ларец народной мудрости»</w:t>
            </w:r>
          </w:p>
          <w:p w:rsidR="00962ED5" w:rsidRPr="00962ED5" w:rsidRDefault="00962ED5" w:rsidP="00A80BA2">
            <w:pPr>
              <w:pStyle w:val="TableParagraph"/>
              <w:ind w:left="106" w:right="243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6"/>
              <w:rPr>
                <w:sz w:val="24"/>
              </w:rPr>
            </w:pPr>
            <w:hyperlink r:id="rId12">
              <w:r w:rsidR="00962ED5" w:rsidRPr="00962ED5">
                <w:rPr>
                  <w:spacing w:val="-2"/>
                  <w:sz w:val="24"/>
                  <w:u w:val="single" w:color="0462C1"/>
                </w:rPr>
                <w:t>https://disk.yandex.ru/i/WbA</w:t>
              </w:r>
            </w:hyperlink>
            <w:r w:rsidR="00962ED5" w:rsidRPr="00962ED5">
              <w:rPr>
                <w:spacing w:val="-2"/>
                <w:sz w:val="24"/>
              </w:rPr>
              <w:t xml:space="preserve"> </w:t>
            </w:r>
            <w:hyperlink r:id="rId13">
              <w:r w:rsidR="00962ED5" w:rsidRPr="00962ED5">
                <w:rPr>
                  <w:sz w:val="24"/>
                  <w:u w:val="single" w:color="0462C1"/>
                </w:rPr>
                <w:t>W79TKQ8UihQ</w:t>
              </w:r>
            </w:hyperlink>
            <w:proofErr w:type="gramStart"/>
            <w:r w:rsidR="00962ED5"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733"/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-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конкурсы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на свежем воздухе по </w:t>
            </w:r>
            <w:r w:rsidRPr="00962ED5">
              <w:rPr>
                <w:spacing w:val="-2"/>
                <w:sz w:val="24"/>
              </w:rPr>
              <w:t>сказкам.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ind w:right="584"/>
              <w:rPr>
                <w:sz w:val="24"/>
              </w:rPr>
            </w:pPr>
            <w:r w:rsidRPr="00962ED5">
              <w:rPr>
                <w:sz w:val="24"/>
              </w:rPr>
              <w:t>Вернисаж «Дивных сказок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мир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незримый»</w:t>
            </w:r>
          </w:p>
          <w:p w:rsidR="00962ED5" w:rsidRPr="00962ED5" w:rsidRDefault="00962ED5" w:rsidP="00A80BA2">
            <w:pPr>
              <w:pStyle w:val="TableParagraph"/>
              <w:tabs>
                <w:tab w:val="left" w:pos="243"/>
              </w:tabs>
              <w:ind w:left="0" w:right="713"/>
              <w:rPr>
                <w:sz w:val="24"/>
              </w:rPr>
            </w:pPr>
            <w:r w:rsidRPr="00962ED5">
              <w:rPr>
                <w:sz w:val="24"/>
              </w:rPr>
              <w:t>- 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line="268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right="241" w:firstLine="0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экологического рисунка на асфальте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6"/>
              </w:numPr>
              <w:tabs>
                <w:tab w:val="left" w:pos="246"/>
              </w:tabs>
              <w:ind w:right="286" w:firstLine="0"/>
              <w:rPr>
                <w:sz w:val="24"/>
              </w:rPr>
            </w:pPr>
            <w:r w:rsidRPr="00962ED5">
              <w:rPr>
                <w:sz w:val="24"/>
              </w:rPr>
              <w:t>«Природа</w:t>
            </w:r>
            <w:r w:rsidRPr="00962ED5">
              <w:rPr>
                <w:spacing w:val="-6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России».</w:t>
            </w:r>
            <w:r w:rsidRPr="00962ED5">
              <w:rPr>
                <w:sz w:val="24"/>
              </w:rPr>
              <w:t xml:space="preserve"> Экскурсия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в</w:t>
            </w:r>
            <w:r w:rsidRPr="00962ED5">
              <w:rPr>
                <w:spacing w:val="-10"/>
                <w:sz w:val="24"/>
              </w:rPr>
              <w:t xml:space="preserve"> </w:t>
            </w:r>
            <w:proofErr w:type="spellStart"/>
            <w:r w:rsidRPr="00962ED5">
              <w:rPr>
                <w:sz w:val="24"/>
              </w:rPr>
              <w:t>р</w:t>
            </w:r>
            <w:proofErr w:type="gramStart"/>
            <w:r w:rsidRPr="00962ED5">
              <w:rPr>
                <w:sz w:val="24"/>
              </w:rPr>
              <w:t>.И</w:t>
            </w:r>
            <w:proofErr w:type="gramEnd"/>
            <w:r w:rsidRPr="00962ED5">
              <w:rPr>
                <w:sz w:val="24"/>
              </w:rPr>
              <w:t>й-Хем</w:t>
            </w:r>
            <w:proofErr w:type="spell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Экологический</w:t>
            </w:r>
            <w:r w:rsidRPr="00962ED5">
              <w:rPr>
                <w:spacing w:val="-8"/>
                <w:sz w:val="24"/>
              </w:rPr>
              <w:t xml:space="preserve"> </w:t>
            </w:r>
            <w:r w:rsidRPr="00962ED5">
              <w:rPr>
                <w:spacing w:val="-5"/>
                <w:sz w:val="24"/>
              </w:rPr>
              <w:t>час</w:t>
            </w:r>
          </w:p>
          <w:p w:rsidR="00962ED5" w:rsidRPr="00962ED5" w:rsidRDefault="00962ED5" w:rsidP="00A80BA2">
            <w:pPr>
              <w:pStyle w:val="TableParagraph"/>
              <w:ind w:left="108" w:right="162"/>
              <w:rPr>
                <w:sz w:val="24"/>
              </w:rPr>
            </w:pPr>
            <w:r w:rsidRPr="00962ED5">
              <w:rPr>
                <w:sz w:val="24"/>
              </w:rPr>
              <w:t>«Создание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экологического постера и его защита»</w:t>
            </w:r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8" w:right="184"/>
              <w:rPr>
                <w:sz w:val="24"/>
              </w:rPr>
            </w:pPr>
            <w:hyperlink r:id="rId14">
              <w:r w:rsidR="00962ED5" w:rsidRPr="00962ED5">
                <w:rPr>
                  <w:spacing w:val="-2"/>
                  <w:sz w:val="24"/>
                  <w:u w:val="single" w:color="0462C1"/>
                </w:rPr>
                <w:t>https://disk.yandex.ru/i/LB_</w:t>
              </w:r>
            </w:hyperlink>
            <w:r w:rsidR="00962ED5" w:rsidRPr="00962ED5">
              <w:rPr>
                <w:spacing w:val="-2"/>
                <w:sz w:val="24"/>
              </w:rPr>
              <w:t xml:space="preserve"> </w:t>
            </w:r>
            <w:hyperlink r:id="rId15">
              <w:r w:rsidR="00962ED5" w:rsidRPr="00962ED5">
                <w:rPr>
                  <w:sz w:val="24"/>
                  <w:u w:val="single" w:color="0462C1"/>
                </w:rPr>
                <w:t>AsIjve5d5Lw</w:t>
              </w:r>
            </w:hyperlink>
            <w:proofErr w:type="gramStart"/>
            <w:r w:rsidR="00962ED5"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свежем </w:t>
            </w:r>
            <w:r w:rsidRPr="00962ED5">
              <w:rPr>
                <w:spacing w:val="-2"/>
                <w:sz w:val="24"/>
              </w:rPr>
              <w:t>воздухе.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b/>
                <w:sz w:val="24"/>
              </w:rPr>
            </w:pPr>
            <w:r w:rsidRPr="00962ED5">
              <w:rPr>
                <w:sz w:val="24"/>
              </w:rPr>
              <w:t>«</w:t>
            </w:r>
            <w:r w:rsidRPr="00962ED5">
              <w:rPr>
                <w:b/>
                <w:sz w:val="24"/>
              </w:rPr>
              <w:t>Весёлые</w:t>
            </w:r>
            <w:r w:rsidRPr="00962ED5">
              <w:rPr>
                <w:b/>
                <w:spacing w:val="-4"/>
                <w:sz w:val="24"/>
              </w:rPr>
              <w:t xml:space="preserve"> </w:t>
            </w:r>
            <w:r w:rsidRPr="00962ED5">
              <w:rPr>
                <w:b/>
                <w:spacing w:val="-2"/>
                <w:sz w:val="24"/>
              </w:rPr>
              <w:t>старты»</w:t>
            </w:r>
          </w:p>
          <w:p w:rsidR="00962ED5" w:rsidRPr="00962ED5" w:rsidRDefault="00962ED5" w:rsidP="00A80BA2">
            <w:pPr>
              <w:pStyle w:val="TableParagraph"/>
              <w:tabs>
                <w:tab w:val="left" w:pos="246"/>
              </w:tabs>
              <w:ind w:left="108" w:right="385"/>
              <w:rPr>
                <w:sz w:val="24"/>
              </w:rPr>
            </w:pPr>
            <w:r w:rsidRPr="00962ED5">
              <w:rPr>
                <w:sz w:val="24"/>
              </w:rPr>
              <w:t>Викторина по экологии.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6"/>
              </w:tabs>
              <w:spacing w:before="1"/>
              <w:ind w:right="713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rPr>
                <w:sz w:val="24"/>
              </w:rPr>
            </w:pPr>
            <w:r w:rsidRPr="00962ED5">
              <w:rPr>
                <w:sz w:val="24"/>
              </w:rPr>
              <w:t>Учебная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эвакуация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ind w:right="1013"/>
              <w:jc w:val="both"/>
              <w:rPr>
                <w:sz w:val="24"/>
              </w:rPr>
            </w:pPr>
            <w:r w:rsidRPr="00962ED5">
              <w:rPr>
                <w:sz w:val="24"/>
              </w:rPr>
              <w:t>Время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отрядного творчества «Мы – </w:t>
            </w:r>
            <w:r w:rsidRPr="00962ED5">
              <w:rPr>
                <w:spacing w:val="-2"/>
                <w:sz w:val="24"/>
              </w:rPr>
              <w:t>Орлята!».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4"/>
              </w:numPr>
              <w:tabs>
                <w:tab w:val="left" w:pos="243"/>
              </w:tabs>
              <w:ind w:right="206"/>
              <w:rPr>
                <w:sz w:val="24"/>
              </w:rPr>
            </w:pPr>
            <w:r w:rsidRPr="00962ED5">
              <w:rPr>
                <w:sz w:val="24"/>
              </w:rPr>
              <w:t>Игровая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программа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«Мы – одна команда!»</w:t>
            </w:r>
          </w:p>
          <w:p w:rsidR="00962ED5" w:rsidRPr="00962ED5" w:rsidRDefault="00962ED5" w:rsidP="00A80BA2">
            <w:pPr>
              <w:pStyle w:val="TableParagraph"/>
              <w:ind w:left="105" w:right="176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Default="00FA0EE6" w:rsidP="00A80BA2">
            <w:pPr>
              <w:pStyle w:val="TableParagraph"/>
              <w:ind w:left="105"/>
              <w:rPr>
                <w:spacing w:val="-2"/>
                <w:sz w:val="24"/>
              </w:rPr>
            </w:pPr>
            <w:hyperlink r:id="rId16">
              <w:proofErr w:type="gramStart"/>
              <w:r w:rsidR="00962ED5" w:rsidRPr="00962ED5">
                <w:rPr>
                  <w:spacing w:val="-2"/>
                  <w:sz w:val="24"/>
                  <w:u w:val="single" w:color="0462C1"/>
                </w:rPr>
                <w:t>https://disk.yandex.ru/i/8SSl</w:t>
              </w:r>
            </w:hyperlink>
            <w:r w:rsidR="00962ED5" w:rsidRPr="00962ED5">
              <w:rPr>
                <w:spacing w:val="-2"/>
                <w:sz w:val="24"/>
              </w:rPr>
              <w:t xml:space="preserve"> </w:t>
            </w:r>
            <w:hyperlink r:id="rId17">
              <w:proofErr w:type="spellStart"/>
              <w:r w:rsidR="00962ED5" w:rsidRPr="00962ED5">
                <w:rPr>
                  <w:spacing w:val="-2"/>
                  <w:sz w:val="24"/>
                  <w:u w:val="single" w:color="0462C1"/>
                </w:rPr>
                <w:t>y_hQdrXAjg</w:t>
              </w:r>
              <w:proofErr w:type="spellEnd"/>
            </w:hyperlink>
            <w:r w:rsidR="00962ED5" w:rsidRPr="00962ED5">
              <w:rPr>
                <w:spacing w:val="-2"/>
                <w:sz w:val="24"/>
              </w:rPr>
              <w:t>)</w:t>
            </w:r>
            <w:proofErr w:type="gramEnd"/>
          </w:p>
          <w:p w:rsidR="000E4822" w:rsidRDefault="000E4822" w:rsidP="00A80BA2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Pr="000E4822">
              <w:rPr>
                <w:spacing w:val="-2"/>
                <w:sz w:val="24"/>
              </w:rPr>
              <w:t>Пушкинский день</w:t>
            </w:r>
          </w:p>
          <w:p w:rsidR="000E4822" w:rsidRPr="000E4822" w:rsidRDefault="00962ED5" w:rsidP="000E482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свежем </w:t>
            </w:r>
            <w:r w:rsidR="000E4822">
              <w:rPr>
                <w:spacing w:val="-2"/>
                <w:sz w:val="24"/>
              </w:rPr>
              <w:t>воздухе</w:t>
            </w:r>
          </w:p>
          <w:p w:rsidR="00962ED5" w:rsidRPr="000E4822" w:rsidRDefault="00962ED5" w:rsidP="000E4822">
            <w:pPr>
              <w:pStyle w:val="TableParagraph"/>
              <w:numPr>
                <w:ilvl w:val="0"/>
                <w:numId w:val="24"/>
              </w:numPr>
              <w:tabs>
                <w:tab w:val="left" w:pos="244"/>
              </w:tabs>
              <w:rPr>
                <w:sz w:val="24"/>
              </w:rPr>
            </w:pPr>
            <w:r w:rsidRPr="000E4822">
              <w:rPr>
                <w:sz w:val="24"/>
              </w:rPr>
              <w:t>Итоги</w:t>
            </w:r>
            <w:r w:rsidRPr="000E4822">
              <w:rPr>
                <w:spacing w:val="-13"/>
                <w:sz w:val="24"/>
              </w:rPr>
              <w:t xml:space="preserve"> </w:t>
            </w:r>
            <w:r w:rsidRPr="000E4822">
              <w:rPr>
                <w:sz w:val="24"/>
              </w:rPr>
              <w:t>дня</w:t>
            </w:r>
            <w:r w:rsidRPr="000E4822">
              <w:rPr>
                <w:spacing w:val="-14"/>
                <w:sz w:val="24"/>
              </w:rPr>
              <w:t xml:space="preserve"> </w:t>
            </w:r>
            <w:r w:rsidRPr="000E4822">
              <w:rPr>
                <w:sz w:val="24"/>
              </w:rPr>
              <w:t>–</w:t>
            </w:r>
            <w:r w:rsidRPr="000E4822">
              <w:rPr>
                <w:spacing w:val="-12"/>
                <w:sz w:val="24"/>
              </w:rPr>
              <w:t xml:space="preserve"> </w:t>
            </w:r>
            <w:r w:rsidRPr="000E4822">
              <w:rPr>
                <w:sz w:val="24"/>
              </w:rPr>
              <w:t xml:space="preserve">«Время </w:t>
            </w:r>
            <w:r w:rsidRPr="000E4822">
              <w:rPr>
                <w:spacing w:val="-2"/>
                <w:sz w:val="24"/>
              </w:rPr>
              <w:t>впечатлений</w:t>
            </w:r>
          </w:p>
          <w:p w:rsidR="00962ED5" w:rsidRPr="00962ED5" w:rsidRDefault="00962ED5" w:rsidP="00A80BA2">
            <w:pPr>
              <w:pStyle w:val="TableParagraph"/>
              <w:tabs>
                <w:tab w:val="left" w:pos="244"/>
              </w:tabs>
              <w:ind w:left="108" w:right="714"/>
              <w:rPr>
                <w:sz w:val="24"/>
              </w:rPr>
            </w:pPr>
          </w:p>
        </w:tc>
      </w:tr>
    </w:tbl>
    <w:p w:rsidR="00962ED5" w:rsidRDefault="00962ED5" w:rsidP="00962ED5">
      <w:pPr>
        <w:pStyle w:val="TableParagraph"/>
        <w:rPr>
          <w:sz w:val="24"/>
        </w:rPr>
        <w:sectPr w:rsidR="00962ED5">
          <w:footerReference w:type="default" r:id="rId18"/>
          <w:pgSz w:w="16840" w:h="11910" w:orient="landscape"/>
          <w:pgMar w:top="1340" w:right="850" w:bottom="280" w:left="708" w:header="0" w:footer="0" w:gutter="0"/>
          <w:cols w:space="720"/>
        </w:sectPr>
      </w:pPr>
    </w:p>
    <w:p w:rsidR="00962ED5" w:rsidRDefault="00962ED5" w:rsidP="00962ED5">
      <w:pPr>
        <w:pStyle w:val="a9"/>
        <w:spacing w:before="106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3027"/>
        <w:gridCol w:w="3024"/>
        <w:gridCol w:w="3027"/>
        <w:gridCol w:w="3026"/>
      </w:tblGrid>
      <w:tr w:rsidR="00962ED5" w:rsidRPr="00962ED5" w:rsidTr="00A80BA2">
        <w:trPr>
          <w:trHeight w:val="966"/>
        </w:trPr>
        <w:tc>
          <w:tcPr>
            <w:tcW w:w="3024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6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10" w:right="3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08.06.2026</w:t>
            </w:r>
          </w:p>
        </w:tc>
        <w:tc>
          <w:tcPr>
            <w:tcW w:w="3027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1" w:right="6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7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11" w:right="7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09.06.2026</w:t>
            </w:r>
          </w:p>
        </w:tc>
        <w:tc>
          <w:tcPr>
            <w:tcW w:w="3024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" w:right="7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8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10" w:right="8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10.06.2026</w:t>
            </w:r>
          </w:p>
        </w:tc>
        <w:tc>
          <w:tcPr>
            <w:tcW w:w="3027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9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11" w:right="6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11.06.2026</w:t>
            </w:r>
          </w:p>
        </w:tc>
        <w:tc>
          <w:tcPr>
            <w:tcW w:w="3026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7" w:right="3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10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7" w:right="1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15.06.2026</w:t>
            </w:r>
          </w:p>
        </w:tc>
      </w:tr>
      <w:tr w:rsidR="00962ED5" w:rsidRPr="00962ED5" w:rsidTr="00A80BA2">
        <w:trPr>
          <w:trHeight w:val="275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618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950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ВТОРНИК</w:t>
            </w:r>
          </w:p>
        </w:tc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0" w:right="5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СРЕДА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ЧЕТВЕРГ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962ED5">
              <w:rPr>
                <w:sz w:val="24"/>
              </w:rPr>
              <w:t>ПОНЕДЕЛЬНИК</w:t>
            </w:r>
          </w:p>
        </w:tc>
      </w:tr>
      <w:tr w:rsidR="00962ED5" w:rsidRPr="00962ED5" w:rsidTr="00A80BA2">
        <w:trPr>
          <w:trHeight w:val="1104"/>
        </w:trPr>
        <w:tc>
          <w:tcPr>
            <w:tcW w:w="3024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right="1076"/>
              <w:rPr>
                <w:sz w:val="24"/>
              </w:rPr>
            </w:pPr>
            <w:r w:rsidRPr="00962ED5">
              <w:rPr>
                <w:sz w:val="24"/>
              </w:rPr>
              <w:t>«Национальные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 народные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танцы»</w:t>
            </w:r>
          </w:p>
        </w:tc>
        <w:tc>
          <w:tcPr>
            <w:tcW w:w="3027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«Я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моя </w:t>
            </w:r>
            <w:proofErr w:type="spellStart"/>
            <w:r w:rsidRPr="00962ED5">
              <w:rPr>
                <w:sz w:val="24"/>
              </w:rPr>
              <w:t>семьЯ</w:t>
            </w:r>
            <w:proofErr w:type="spellEnd"/>
            <w:r w:rsidRPr="00962ED5">
              <w:rPr>
                <w:sz w:val="24"/>
              </w:rPr>
              <w:t>»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z w:val="24"/>
              </w:rPr>
              <w:t>День рождения киностудии «</w:t>
            </w:r>
            <w:proofErr w:type="spellStart"/>
            <w:r w:rsidRPr="00962ED5">
              <w:rPr>
                <w:sz w:val="24"/>
              </w:rPr>
              <w:t>Союзмультфильм</w:t>
            </w:r>
            <w:proofErr w:type="spellEnd"/>
            <w:r w:rsidRPr="00962ED5">
              <w:rPr>
                <w:sz w:val="24"/>
              </w:rPr>
              <w:t>»</w:t>
            </w:r>
          </w:p>
        </w:tc>
        <w:tc>
          <w:tcPr>
            <w:tcW w:w="3024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«Открытые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тайны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великой </w:t>
            </w:r>
            <w:r w:rsidRPr="00962ED5">
              <w:rPr>
                <w:spacing w:val="-2"/>
                <w:sz w:val="24"/>
              </w:rPr>
              <w:t>страны»</w:t>
            </w:r>
          </w:p>
        </w:tc>
        <w:tc>
          <w:tcPr>
            <w:tcW w:w="3027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 день: «Я и моя</w:t>
            </w:r>
            <w:r w:rsidRPr="00962ED5">
              <w:rPr>
                <w:spacing w:val="-13"/>
                <w:sz w:val="24"/>
              </w:rPr>
              <w:t xml:space="preserve"> </w:t>
            </w:r>
            <w:proofErr w:type="spellStart"/>
            <w:r w:rsidRPr="00962ED5">
              <w:rPr>
                <w:sz w:val="24"/>
              </w:rPr>
              <w:t>РоссиЯ</w:t>
            </w:r>
            <w:proofErr w:type="spellEnd"/>
            <w:r w:rsidRPr="00962ED5">
              <w:rPr>
                <w:sz w:val="24"/>
              </w:rPr>
              <w:t>».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День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России</w:t>
            </w:r>
          </w:p>
        </w:tc>
        <w:tc>
          <w:tcPr>
            <w:tcW w:w="3026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День </w:t>
            </w:r>
            <w:r w:rsidRPr="00962ED5">
              <w:rPr>
                <w:spacing w:val="-2"/>
                <w:sz w:val="24"/>
              </w:rPr>
              <w:t>безопасности</w:t>
            </w:r>
          </w:p>
        </w:tc>
      </w:tr>
      <w:tr w:rsidR="00962ED5" w:rsidRPr="00962ED5" w:rsidTr="00A80BA2">
        <w:trPr>
          <w:trHeight w:val="6624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дело.</w:t>
            </w:r>
          </w:p>
          <w:p w:rsidR="00962ED5" w:rsidRPr="00962ED5" w:rsidRDefault="00962ED5" w:rsidP="00A80BA2">
            <w:pPr>
              <w:pStyle w:val="TableParagraph"/>
              <w:ind w:right="176"/>
              <w:rPr>
                <w:sz w:val="24"/>
              </w:rPr>
            </w:pPr>
            <w:r w:rsidRPr="00962ED5">
              <w:rPr>
                <w:sz w:val="24"/>
              </w:rPr>
              <w:t>Танцевальный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час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«В ритмах детства»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118" w:firstLine="0"/>
              <w:rPr>
                <w:sz w:val="24"/>
              </w:rPr>
            </w:pPr>
            <w:r w:rsidRPr="00962ED5">
              <w:rPr>
                <w:sz w:val="24"/>
              </w:rPr>
              <w:t>Беседа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z w:val="24"/>
              </w:rPr>
              <w:t>«Чисто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там,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где</w:t>
            </w:r>
            <w:r w:rsidRPr="00962ED5">
              <w:rPr>
                <w:spacing w:val="-11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не </w:t>
            </w:r>
            <w:r w:rsidRPr="00962ED5">
              <w:rPr>
                <w:spacing w:val="-2"/>
                <w:sz w:val="24"/>
              </w:rPr>
              <w:t>мусорят!».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Танцевальная</w:t>
            </w:r>
            <w:r w:rsidRPr="00962ED5">
              <w:rPr>
                <w:spacing w:val="-8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программа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z w:val="24"/>
              </w:rPr>
              <w:t>«Танцуем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вместе!»</w:t>
            </w:r>
          </w:p>
          <w:p w:rsidR="00962ED5" w:rsidRPr="00962ED5" w:rsidRDefault="00962ED5" w:rsidP="00A80BA2">
            <w:pPr>
              <w:pStyle w:val="TableParagraph"/>
              <w:ind w:right="176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rPr>
                <w:sz w:val="24"/>
                <w:lang w:val="en-US"/>
              </w:rPr>
            </w:pPr>
            <w:hyperlink r:id="rId19">
              <w:r w:rsidR="00962ED5" w:rsidRPr="00962ED5">
                <w:rPr>
                  <w:spacing w:val="-2"/>
                  <w:sz w:val="24"/>
                  <w:u w:val="single" w:color="0462C1"/>
                  <w:lang w:val="en-US"/>
                </w:rPr>
                <w:t>https://disk.yandex.ru/i/KwU</w:t>
              </w:r>
            </w:hyperlink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hyperlink r:id="rId20">
              <w:r w:rsidR="00962ED5" w:rsidRPr="00962ED5">
                <w:rPr>
                  <w:sz w:val="24"/>
                  <w:u w:val="single" w:color="0462C1"/>
                  <w:lang w:val="en-US"/>
                </w:rPr>
                <w:t>mg7dWrocJJA</w:t>
              </w:r>
            </w:hyperlink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874" w:firstLine="0"/>
              <w:rPr>
                <w:sz w:val="24"/>
              </w:rPr>
            </w:pPr>
            <w:r w:rsidRPr="00962ED5">
              <w:rPr>
                <w:sz w:val="24"/>
              </w:rPr>
              <w:t>Мастер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класс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«В поисках радуги».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225" w:firstLine="0"/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с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мячом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свежем </w:t>
            </w:r>
            <w:r w:rsidRPr="00962ED5">
              <w:rPr>
                <w:spacing w:val="-2"/>
                <w:sz w:val="24"/>
              </w:rPr>
              <w:t>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spacing w:before="1"/>
              <w:ind w:right="710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1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68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338" w:firstLine="0"/>
              <w:rPr>
                <w:sz w:val="24"/>
              </w:rPr>
            </w:pPr>
            <w:r w:rsidRPr="00962ED5">
              <w:rPr>
                <w:sz w:val="24"/>
              </w:rPr>
              <w:t>Викторина-</w:t>
            </w:r>
            <w:proofErr w:type="spellStart"/>
            <w:r w:rsidRPr="00962ED5">
              <w:rPr>
                <w:sz w:val="24"/>
              </w:rPr>
              <w:t>квест</w:t>
            </w:r>
            <w:proofErr w:type="spellEnd"/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«Т</w:t>
            </w:r>
            <w:r w:rsidR="000E4822">
              <w:rPr>
                <w:sz w:val="24"/>
              </w:rPr>
              <w:t>атарские</w:t>
            </w:r>
            <w:r w:rsidRPr="00962ED5">
              <w:rPr>
                <w:sz w:val="24"/>
              </w:rPr>
              <w:t xml:space="preserve"> народные сказки»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Творческая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мастерская</w:t>
            </w:r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«Подарок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своей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семье» (Ссылка на 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8" w:right="184"/>
              <w:rPr>
                <w:sz w:val="24"/>
                <w:lang w:val="en-US"/>
              </w:rPr>
            </w:pPr>
            <w:hyperlink r:id="rId21">
              <w:r w:rsidR="00962ED5" w:rsidRPr="00962ED5">
                <w:rPr>
                  <w:spacing w:val="-2"/>
                  <w:sz w:val="24"/>
                  <w:u w:val="single" w:color="0462C1"/>
                  <w:lang w:val="en-US"/>
                </w:rPr>
                <w:t>https://disk.yandex.ru/i/N8i</w:t>
              </w:r>
            </w:hyperlink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hyperlink r:id="rId22">
              <w:r w:rsidR="00962ED5" w:rsidRPr="00962ED5">
                <w:rPr>
                  <w:spacing w:val="-2"/>
                  <w:sz w:val="24"/>
                  <w:u w:val="single" w:color="0462C1"/>
                  <w:lang w:val="en-US"/>
                </w:rPr>
                <w:t>AKpJ4SAAwjA</w:t>
              </w:r>
            </w:hyperlink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665" w:firstLine="0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«Герб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моей </w:t>
            </w:r>
            <w:r w:rsidRPr="00962ED5">
              <w:rPr>
                <w:spacing w:val="-2"/>
                <w:sz w:val="24"/>
              </w:rPr>
              <w:t>семьи»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1039" w:firstLine="0"/>
              <w:rPr>
                <w:sz w:val="24"/>
              </w:rPr>
            </w:pPr>
            <w:r w:rsidRPr="00962ED5">
              <w:rPr>
                <w:sz w:val="24"/>
              </w:rPr>
              <w:t>Игра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«Семейные </w:t>
            </w:r>
            <w:r w:rsidRPr="00962ED5">
              <w:rPr>
                <w:spacing w:val="-2"/>
                <w:sz w:val="24"/>
              </w:rPr>
              <w:t>традиции»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</w:p>
        </w:tc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дело: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разучивание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z w:val="24"/>
              </w:rPr>
              <w:t>песни,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танца.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5"/>
                <w:sz w:val="24"/>
              </w:rPr>
              <w:t xml:space="preserve"> час</w:t>
            </w:r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«Открываем Россию» 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8"/>
              <w:rPr>
                <w:sz w:val="24"/>
                <w:lang w:val="en-US"/>
              </w:rPr>
            </w:pPr>
            <w:hyperlink r:id="rId23">
              <w:r w:rsidR="00962ED5" w:rsidRPr="00962ED5">
                <w:rPr>
                  <w:spacing w:val="-2"/>
                  <w:sz w:val="24"/>
                  <w:u w:val="single" w:color="0462C1"/>
                  <w:lang w:val="en-US"/>
                </w:rPr>
                <w:t>https://disk.yandex.ru/i/OOo</w:t>
              </w:r>
            </w:hyperlink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hyperlink r:id="rId24">
              <w:r w:rsidR="00962ED5" w:rsidRPr="00962ED5">
                <w:rPr>
                  <w:sz w:val="24"/>
                  <w:u w:val="single" w:color="0462C1"/>
                  <w:lang w:val="en-US"/>
                </w:rPr>
                <w:t>IwLsOz2oUkw</w:t>
              </w:r>
            </w:hyperlink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0E482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с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мячом:</w:t>
            </w:r>
            <w:r w:rsidRPr="00962ED5">
              <w:rPr>
                <w:spacing w:val="5"/>
                <w:sz w:val="24"/>
              </w:rPr>
              <w:t xml:space="preserve"> </w:t>
            </w:r>
            <w:r w:rsidRPr="00962ED5">
              <w:rPr>
                <w:sz w:val="24"/>
              </w:rPr>
              <w:t>«Десяточки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с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мячом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от </w:t>
            </w:r>
            <w:r w:rsidRPr="00962ED5">
              <w:rPr>
                <w:spacing w:val="-2"/>
                <w:sz w:val="24"/>
              </w:rPr>
              <w:t>стены»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Праздничная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танцевальная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программа</w:t>
            </w:r>
          </w:p>
          <w:p w:rsidR="00962ED5" w:rsidRPr="00962ED5" w:rsidRDefault="00962ED5" w:rsidP="00A80BA2">
            <w:pPr>
              <w:pStyle w:val="TableParagraph"/>
              <w:ind w:left="108" w:right="162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«В кругу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z w:val="24"/>
              </w:rPr>
              <w:t>друзей»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(Ссылка на материалы дела: </w:t>
            </w:r>
            <w:hyperlink r:id="rId25">
              <w:r w:rsidRPr="00962ED5">
                <w:rPr>
                  <w:spacing w:val="-2"/>
                  <w:sz w:val="24"/>
                  <w:u w:val="single" w:color="0462C1"/>
                </w:rPr>
                <w:t>https://disk.yandex.ru/i/7CG</w:t>
              </w:r>
            </w:hyperlink>
            <w:r w:rsidRPr="00962ED5">
              <w:rPr>
                <w:spacing w:val="-2"/>
                <w:sz w:val="24"/>
              </w:rPr>
              <w:t xml:space="preserve"> </w:t>
            </w:r>
            <w:hyperlink r:id="rId26">
              <w:proofErr w:type="spellStart"/>
              <w:r w:rsidRPr="00962ED5">
                <w:rPr>
                  <w:spacing w:val="-2"/>
                  <w:sz w:val="24"/>
                  <w:u w:val="single" w:color="0462C1"/>
                </w:rPr>
                <w:t>pICAtwuNTPg</w:t>
              </w:r>
              <w:proofErr w:type="spellEnd"/>
            </w:hyperlink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1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  <w:p w:rsidR="00962ED5" w:rsidRPr="00962ED5" w:rsidRDefault="00962ED5" w:rsidP="00A80BA2">
            <w:pPr>
              <w:pStyle w:val="TableParagraph"/>
              <w:tabs>
                <w:tab w:val="left" w:pos="243"/>
              </w:tabs>
              <w:ind w:left="105" w:right="713"/>
              <w:rPr>
                <w:sz w:val="24"/>
              </w:rPr>
            </w:pP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z w:val="24"/>
              </w:rPr>
              <w:t>дело.</w:t>
            </w:r>
            <w:r w:rsidRPr="00962ED5">
              <w:rPr>
                <w:spacing w:val="-2"/>
                <w:sz w:val="24"/>
              </w:rPr>
              <w:t xml:space="preserve"> Беседа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«Моя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Россия».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proofErr w:type="spellStart"/>
            <w:r w:rsidRPr="00962ED5">
              <w:rPr>
                <w:sz w:val="24"/>
              </w:rPr>
              <w:t>Флешмоб</w:t>
            </w:r>
            <w:proofErr w:type="spellEnd"/>
            <w:r w:rsidRPr="00962ED5">
              <w:rPr>
                <w:spacing w:val="2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«</w:t>
            </w:r>
            <w:proofErr w:type="spellStart"/>
            <w:r w:rsidRPr="00962ED5">
              <w:rPr>
                <w:spacing w:val="-2"/>
                <w:sz w:val="24"/>
              </w:rPr>
              <w:t>Триколор</w:t>
            </w:r>
            <w:proofErr w:type="spellEnd"/>
            <w:r w:rsidRPr="00962ED5">
              <w:rPr>
                <w:spacing w:val="-2"/>
                <w:sz w:val="24"/>
              </w:rPr>
              <w:t>»,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люблю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Россию»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ind w:right="282" w:firstLine="0"/>
              <w:rPr>
                <w:sz w:val="24"/>
              </w:rPr>
            </w:pPr>
            <w:r w:rsidRPr="00962ED5">
              <w:rPr>
                <w:sz w:val="24"/>
              </w:rPr>
              <w:t>Викторина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«По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городам </w:t>
            </w:r>
            <w:r w:rsidRPr="00962ED5">
              <w:rPr>
                <w:spacing w:val="-2"/>
                <w:sz w:val="24"/>
              </w:rPr>
              <w:t>России»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ind w:right="242" w:firstLine="0"/>
              <w:rPr>
                <w:sz w:val="24"/>
              </w:rPr>
            </w:pPr>
            <w:r w:rsidRPr="00962ED5">
              <w:rPr>
                <w:sz w:val="24"/>
              </w:rPr>
              <w:t>Праздник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«Русь,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Россия, Родина моя…»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243"/>
              </w:tabs>
              <w:ind w:right="356" w:firstLine="0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рисунков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«Я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моя </w:t>
            </w:r>
            <w:proofErr w:type="spellStart"/>
            <w:r w:rsidRPr="00962ED5">
              <w:rPr>
                <w:sz w:val="24"/>
              </w:rPr>
              <w:t>РоссиЯ</w:t>
            </w:r>
            <w:proofErr w:type="spellEnd"/>
            <w:r w:rsidRPr="00962ED5">
              <w:rPr>
                <w:sz w:val="24"/>
              </w:rPr>
              <w:t>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ind w:left="303" w:hanging="198"/>
              <w:rPr>
                <w:sz w:val="24"/>
              </w:rPr>
            </w:pPr>
            <w:r w:rsidRPr="00962ED5">
              <w:rPr>
                <w:sz w:val="24"/>
              </w:rPr>
              <w:t>Русские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z w:val="24"/>
              </w:rPr>
              <w:t>народные</w:t>
            </w:r>
            <w:r w:rsidRPr="00962ED5">
              <w:rPr>
                <w:spacing w:val="-4"/>
                <w:sz w:val="24"/>
              </w:rPr>
              <w:t xml:space="preserve"> игры.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9"/>
              </w:numPr>
              <w:tabs>
                <w:tab w:val="left" w:pos="246"/>
              </w:tabs>
              <w:ind w:right="713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spacing w:line="268" w:lineRule="exact"/>
              <w:ind w:left="244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left="244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right="605" w:firstLine="0"/>
              <w:rPr>
                <w:sz w:val="24"/>
              </w:rPr>
            </w:pPr>
            <w:r w:rsidRPr="00962ED5">
              <w:rPr>
                <w:sz w:val="24"/>
              </w:rPr>
              <w:t>Тренинг «Правила дорожного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движения»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right="1385" w:firstLine="0"/>
              <w:rPr>
                <w:sz w:val="24"/>
              </w:rPr>
            </w:pPr>
            <w:r w:rsidRPr="00962ED5">
              <w:rPr>
                <w:sz w:val="24"/>
              </w:rPr>
              <w:t>Игра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«Школа </w:t>
            </w:r>
            <w:r w:rsidRPr="00962ED5">
              <w:rPr>
                <w:spacing w:val="-2"/>
                <w:sz w:val="24"/>
              </w:rPr>
              <w:t>выживания»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right="137" w:firstLine="0"/>
              <w:rPr>
                <w:sz w:val="24"/>
              </w:rPr>
            </w:pPr>
            <w:r w:rsidRPr="00962ED5">
              <w:rPr>
                <w:sz w:val="24"/>
              </w:rPr>
              <w:t>Оказание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первой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помощи </w:t>
            </w:r>
            <w:r w:rsidRPr="00962ED5">
              <w:rPr>
                <w:spacing w:val="-2"/>
                <w:sz w:val="24"/>
              </w:rPr>
              <w:t>(мастер-класс)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right="1086" w:firstLine="0"/>
              <w:rPr>
                <w:sz w:val="24"/>
              </w:rPr>
            </w:pPr>
            <w:r w:rsidRPr="00962ED5">
              <w:rPr>
                <w:sz w:val="24"/>
              </w:rPr>
              <w:t>Мастер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класс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по </w:t>
            </w:r>
            <w:r w:rsidRPr="00962ED5">
              <w:rPr>
                <w:spacing w:val="-2"/>
                <w:sz w:val="24"/>
              </w:rPr>
              <w:t>изготовлению</w:t>
            </w:r>
          </w:p>
          <w:p w:rsidR="00962ED5" w:rsidRPr="00962ED5" w:rsidRDefault="00962ED5" w:rsidP="00A80BA2">
            <w:pPr>
              <w:pStyle w:val="TableParagraph"/>
              <w:ind w:left="106" w:right="863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светоотражающих брелоков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right="471" w:firstLine="0"/>
              <w:rPr>
                <w:i/>
                <w:sz w:val="24"/>
              </w:rPr>
            </w:pPr>
            <w:r w:rsidRPr="00962ED5">
              <w:rPr>
                <w:i/>
                <w:sz w:val="24"/>
              </w:rPr>
              <w:t xml:space="preserve">Акция «Мы за ЗОЖ»: </w:t>
            </w:r>
            <w:r w:rsidRPr="00962ED5">
              <w:rPr>
                <w:sz w:val="24"/>
              </w:rPr>
              <w:t>Конкурс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рисунков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«Мы </w:t>
            </w:r>
            <w:proofErr w:type="gramStart"/>
            <w:r w:rsidRPr="00962ED5">
              <w:rPr>
                <w:sz w:val="24"/>
              </w:rPr>
              <w:t>против</w:t>
            </w:r>
            <w:proofErr w:type="gramEnd"/>
            <w:r w:rsidRPr="00962ED5">
              <w:rPr>
                <w:sz w:val="24"/>
              </w:rPr>
              <w:t xml:space="preserve"> вредных</w:t>
            </w:r>
          </w:p>
          <w:p w:rsidR="00962ED5" w:rsidRPr="00962ED5" w:rsidRDefault="00962ED5" w:rsidP="00A80BA2">
            <w:pPr>
              <w:pStyle w:val="TableParagraph"/>
              <w:ind w:left="106" w:right="870"/>
              <w:rPr>
                <w:sz w:val="24"/>
              </w:rPr>
            </w:pPr>
            <w:r w:rsidRPr="00962ED5">
              <w:rPr>
                <w:sz w:val="24"/>
              </w:rPr>
              <w:t>привычек»;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Выпуск буклетов о вреде</w:t>
            </w:r>
          </w:p>
          <w:p w:rsidR="00962ED5" w:rsidRPr="00962ED5" w:rsidRDefault="00962ED5" w:rsidP="00A80BA2">
            <w:pPr>
              <w:pStyle w:val="TableParagraph"/>
              <w:spacing w:before="1"/>
              <w:ind w:left="106" w:right="243"/>
              <w:rPr>
                <w:sz w:val="24"/>
              </w:rPr>
            </w:pPr>
            <w:r w:rsidRPr="00962ED5">
              <w:rPr>
                <w:sz w:val="24"/>
              </w:rPr>
              <w:t>энергетических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напитков, лимонадов, </w:t>
            </w:r>
            <w:proofErr w:type="spellStart"/>
            <w:r w:rsidRPr="00962ED5">
              <w:rPr>
                <w:sz w:val="24"/>
              </w:rPr>
              <w:t>фастфуда</w:t>
            </w:r>
            <w:proofErr w:type="spellEnd"/>
            <w:r w:rsidRPr="00962ED5">
              <w:rPr>
                <w:sz w:val="24"/>
              </w:rPr>
              <w:t>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left="244" w:hanging="138"/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свежем </w:t>
            </w:r>
            <w:r w:rsidRPr="00962ED5">
              <w:rPr>
                <w:spacing w:val="-2"/>
                <w:sz w:val="24"/>
              </w:rPr>
              <w:t>воздухе: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«</w:t>
            </w:r>
            <w:proofErr w:type="gramStart"/>
            <w:r w:rsidRPr="00962ED5">
              <w:rPr>
                <w:spacing w:val="-2"/>
                <w:sz w:val="24"/>
              </w:rPr>
              <w:t>Классики-квадрат</w:t>
            </w:r>
            <w:proofErr w:type="gramEnd"/>
            <w:r w:rsidRPr="00962ED5">
              <w:rPr>
                <w:spacing w:val="-2"/>
                <w:sz w:val="24"/>
              </w:rPr>
              <w:t>»,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«Мячик-мячик»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spacing w:line="270" w:lineRule="atLeast"/>
              <w:ind w:right="714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</w:tr>
    </w:tbl>
    <w:p w:rsidR="00962ED5" w:rsidRPr="001167E8" w:rsidRDefault="00962ED5" w:rsidP="00962ED5">
      <w:pPr>
        <w:pStyle w:val="TableParagraph"/>
        <w:spacing w:line="270" w:lineRule="atLeast"/>
        <w:rPr>
          <w:sz w:val="24"/>
        </w:rPr>
        <w:sectPr w:rsidR="00962ED5" w:rsidRPr="001167E8" w:rsidSect="006515FD">
          <w:footerReference w:type="default" r:id="rId27"/>
          <w:pgSz w:w="16840" w:h="11910" w:orient="landscape"/>
          <w:pgMar w:top="1134" w:right="850" w:bottom="1020" w:left="708" w:header="0" w:footer="826" w:gutter="0"/>
          <w:pgNumType w:start="6"/>
          <w:cols w:space="720"/>
        </w:sectPr>
      </w:pPr>
    </w:p>
    <w:p w:rsidR="00962ED5" w:rsidRPr="001167E8" w:rsidRDefault="00962ED5" w:rsidP="00962ED5">
      <w:pPr>
        <w:pStyle w:val="a9"/>
        <w:spacing w:before="106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3027"/>
        <w:gridCol w:w="2843"/>
        <w:gridCol w:w="3208"/>
        <w:gridCol w:w="3026"/>
      </w:tblGrid>
      <w:tr w:rsidR="00962ED5" w:rsidRPr="00962ED5" w:rsidTr="00A80BA2">
        <w:trPr>
          <w:trHeight w:val="966"/>
        </w:trPr>
        <w:tc>
          <w:tcPr>
            <w:tcW w:w="3024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13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11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880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16.06.2026</w:t>
            </w:r>
          </w:p>
        </w:tc>
        <w:tc>
          <w:tcPr>
            <w:tcW w:w="3027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13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12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881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17.06.2026</w:t>
            </w:r>
          </w:p>
        </w:tc>
        <w:tc>
          <w:tcPr>
            <w:tcW w:w="2843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10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13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878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18.06.2026</w:t>
            </w:r>
          </w:p>
        </w:tc>
        <w:tc>
          <w:tcPr>
            <w:tcW w:w="3208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1013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14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881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19.06.2026</w:t>
            </w:r>
          </w:p>
        </w:tc>
        <w:tc>
          <w:tcPr>
            <w:tcW w:w="3026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20" w:lineRule="exact"/>
              <w:ind w:left="7" w:right="3"/>
              <w:jc w:val="center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15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spacing w:before="2"/>
              <w:ind w:left="7" w:right="1"/>
              <w:jc w:val="center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22.06.2026</w:t>
            </w:r>
          </w:p>
        </w:tc>
      </w:tr>
      <w:tr w:rsidR="00962ED5" w:rsidRPr="00962ED5" w:rsidTr="00A80BA2">
        <w:trPr>
          <w:trHeight w:val="275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ВТОРНИК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998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СРЕДА</w:t>
            </w:r>
          </w:p>
        </w:tc>
        <w:tc>
          <w:tcPr>
            <w:tcW w:w="2843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921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ЧЕТВЕРГ</w:t>
            </w:r>
          </w:p>
        </w:tc>
        <w:tc>
          <w:tcPr>
            <w:tcW w:w="3208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963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ПЯТНИЦА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619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ПОНЕДЕЛЬНИК</w:t>
            </w:r>
          </w:p>
        </w:tc>
      </w:tr>
      <w:tr w:rsidR="00962ED5" w:rsidRPr="00962ED5" w:rsidTr="00A80BA2">
        <w:trPr>
          <w:trHeight w:val="1078"/>
        </w:trPr>
        <w:tc>
          <w:tcPr>
            <w:tcW w:w="3024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z w:val="24"/>
              </w:rPr>
              <w:t>«Детство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и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ТЫ!»</w:t>
            </w:r>
          </w:p>
        </w:tc>
        <w:tc>
          <w:tcPr>
            <w:tcW w:w="3027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«Национальная</w:t>
            </w:r>
            <w:r w:rsidRPr="00962ED5">
              <w:rPr>
                <w:spacing w:val="-9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кухня»</w:t>
            </w:r>
          </w:p>
        </w:tc>
        <w:tc>
          <w:tcPr>
            <w:tcW w:w="2843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«Великие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изобретения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и </w:t>
            </w:r>
            <w:r w:rsidRPr="00962ED5">
              <w:rPr>
                <w:spacing w:val="-2"/>
                <w:sz w:val="24"/>
              </w:rPr>
              <w:t>открытия»</w:t>
            </w:r>
          </w:p>
        </w:tc>
        <w:tc>
          <w:tcPr>
            <w:tcW w:w="3208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 xml:space="preserve">«Прикладное </w:t>
            </w:r>
            <w:r w:rsidRPr="00962ED5">
              <w:rPr>
                <w:sz w:val="24"/>
              </w:rPr>
              <w:t>творчество и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народные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ремёсла».</w:t>
            </w:r>
          </w:p>
          <w:p w:rsidR="00962ED5" w:rsidRPr="00962ED5" w:rsidRDefault="00962ED5" w:rsidP="00A80BA2">
            <w:pPr>
              <w:pStyle w:val="TableParagraph"/>
              <w:spacing w:before="2" w:line="238" w:lineRule="exact"/>
              <w:ind w:left="105"/>
              <w:rPr>
                <w:spacing w:val="-2"/>
              </w:rPr>
            </w:pPr>
            <w:r w:rsidRPr="00962ED5">
              <w:t>День</w:t>
            </w:r>
            <w:r w:rsidRPr="00962ED5">
              <w:rPr>
                <w:spacing w:val="-3"/>
              </w:rPr>
              <w:t xml:space="preserve"> </w:t>
            </w:r>
            <w:r w:rsidRPr="00962ED5">
              <w:rPr>
                <w:spacing w:val="-2"/>
              </w:rPr>
              <w:t>профессий</w:t>
            </w:r>
          </w:p>
        </w:tc>
        <w:tc>
          <w:tcPr>
            <w:tcW w:w="3026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70" w:lineRule="atLeast"/>
              <w:ind w:left="106" w:right="939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 День молодежи</w:t>
            </w:r>
          </w:p>
        </w:tc>
      </w:tr>
      <w:tr w:rsidR="00962ED5" w:rsidRPr="00962ED5" w:rsidTr="00A80BA2">
        <w:trPr>
          <w:trHeight w:val="6072"/>
        </w:trPr>
        <w:tc>
          <w:tcPr>
            <w:tcW w:w="3024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427" w:firstLine="0"/>
              <w:rPr>
                <w:sz w:val="24"/>
              </w:rPr>
            </w:pPr>
            <w:r w:rsidRPr="00962ED5">
              <w:rPr>
                <w:sz w:val="24"/>
              </w:rPr>
              <w:t>Почта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доверия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«Рука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в </w:t>
            </w:r>
            <w:r w:rsidRPr="00962ED5">
              <w:rPr>
                <w:spacing w:val="-2"/>
                <w:sz w:val="24"/>
              </w:rPr>
              <w:t>руке»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854" w:firstLine="0"/>
              <w:rPr>
                <w:sz w:val="24"/>
              </w:rPr>
            </w:pPr>
            <w:r w:rsidRPr="00962ED5">
              <w:rPr>
                <w:sz w:val="24"/>
              </w:rPr>
              <w:t>«Мир, доступный каждому»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-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конкурс </w:t>
            </w:r>
            <w:r w:rsidRPr="00962ED5">
              <w:rPr>
                <w:spacing w:val="-2"/>
                <w:sz w:val="24"/>
              </w:rPr>
              <w:t>плакатов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spacing w:before="5"/>
              <w:ind w:left="245" w:hanging="138"/>
              <w:rPr>
                <w:b/>
                <w:sz w:val="24"/>
              </w:rPr>
            </w:pPr>
            <w:proofErr w:type="spellStart"/>
            <w:r w:rsidRPr="00962ED5">
              <w:rPr>
                <w:b/>
                <w:spacing w:val="-4"/>
                <w:sz w:val="24"/>
              </w:rPr>
              <w:t>Квест</w:t>
            </w:r>
            <w:proofErr w:type="spellEnd"/>
          </w:p>
          <w:p w:rsidR="00962ED5" w:rsidRPr="00962ED5" w:rsidRDefault="00962ED5" w:rsidP="00A80BA2">
            <w:pPr>
              <w:pStyle w:val="TableParagraph"/>
              <w:spacing w:line="274" w:lineRule="exact"/>
              <w:rPr>
                <w:b/>
                <w:sz w:val="24"/>
              </w:rPr>
            </w:pPr>
            <w:r w:rsidRPr="00962ED5">
              <w:rPr>
                <w:b/>
                <w:spacing w:val="-2"/>
                <w:sz w:val="24"/>
              </w:rPr>
              <w:t>«Бункер»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241" w:firstLine="0"/>
              <w:rPr>
                <w:sz w:val="24"/>
              </w:rPr>
            </w:pPr>
            <w:r w:rsidRPr="00962ED5">
              <w:rPr>
                <w:sz w:val="24"/>
              </w:rPr>
              <w:t>Минута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славы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«Таланты </w:t>
            </w:r>
            <w:r w:rsidRPr="00962ED5">
              <w:rPr>
                <w:spacing w:val="-2"/>
                <w:sz w:val="24"/>
              </w:rPr>
              <w:t>Орлят»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Рисунок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«Я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и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лагерь»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Релаксационное</w:t>
            </w:r>
            <w:r w:rsidRPr="00962ED5">
              <w:rPr>
                <w:spacing w:val="-6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занятие</w:t>
            </w:r>
          </w:p>
          <w:p w:rsidR="00962ED5" w:rsidRPr="00962ED5" w:rsidRDefault="00962ED5" w:rsidP="00A80BA2">
            <w:pPr>
              <w:pStyle w:val="TableParagraph"/>
              <w:ind w:right="176"/>
              <w:rPr>
                <w:sz w:val="24"/>
              </w:rPr>
            </w:pPr>
            <w:r w:rsidRPr="00962ED5">
              <w:rPr>
                <w:sz w:val="24"/>
              </w:rPr>
              <w:t>«Звуки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природы»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7"/>
              </w:numPr>
              <w:tabs>
                <w:tab w:val="left" w:pos="245"/>
              </w:tabs>
              <w:ind w:right="710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1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3027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68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Лекция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врача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о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5"/>
                <w:sz w:val="24"/>
              </w:rPr>
              <w:t>ЗОЖ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Настольная</w:t>
            </w:r>
            <w:r w:rsidRPr="00962ED5">
              <w:rPr>
                <w:spacing w:val="-4"/>
                <w:sz w:val="24"/>
              </w:rPr>
              <w:t xml:space="preserve"> игра</w:t>
            </w:r>
          </w:p>
          <w:p w:rsidR="00962ED5" w:rsidRPr="00962ED5" w:rsidRDefault="00962ED5" w:rsidP="00A80BA2">
            <w:pPr>
              <w:pStyle w:val="TableParagraph"/>
              <w:ind w:left="108" w:right="184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«Экспедиция вкусов» 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8"/>
              <w:rPr>
                <w:sz w:val="24"/>
                <w:lang w:val="en-US"/>
              </w:rPr>
            </w:pP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"https://disk.yandex.ru/i/1a6_I2zFbSHMPw" \h </w:instrText>
            </w:r>
            <w:r>
              <w:fldChar w:fldCharType="separate"/>
            </w:r>
            <w:r w:rsidR="00962ED5" w:rsidRPr="00962ED5">
              <w:rPr>
                <w:spacing w:val="-2"/>
                <w:sz w:val="24"/>
                <w:u w:val="single" w:color="0462C1"/>
                <w:lang w:val="en-US"/>
              </w:rPr>
              <w:t>https://disk.yandex.ru/i/1a6_</w:t>
            </w:r>
            <w:r>
              <w:rPr>
                <w:spacing w:val="-2"/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"https://disk.yandex.ru/i/1a6_I2zFbSHMPw" \h </w:instrText>
            </w:r>
            <w:r>
              <w:fldChar w:fldCharType="separate"/>
            </w:r>
            <w:r w:rsidR="00962ED5" w:rsidRPr="00962ED5">
              <w:rPr>
                <w:sz w:val="24"/>
                <w:u w:val="single" w:color="0462C1"/>
                <w:lang w:val="en-US"/>
              </w:rPr>
              <w:t>I2zFbSHMPw</w:t>
            </w:r>
            <w:r>
              <w:rPr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973" w:firstLine="0"/>
              <w:jc w:val="both"/>
              <w:rPr>
                <w:sz w:val="24"/>
              </w:rPr>
            </w:pPr>
            <w:r w:rsidRPr="00962ED5">
              <w:rPr>
                <w:sz w:val="24"/>
              </w:rPr>
              <w:t>Конкурс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z w:val="24"/>
              </w:rPr>
              <w:t>«Самый полезный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завтрак»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 w:rsidRPr="00962ED5">
              <w:rPr>
                <w:sz w:val="24"/>
              </w:rPr>
              <w:t>Кулинарное</w:t>
            </w:r>
            <w:r w:rsidRPr="00962ED5">
              <w:rPr>
                <w:spacing w:val="-6"/>
                <w:sz w:val="24"/>
              </w:rPr>
              <w:t xml:space="preserve"> </w:t>
            </w:r>
            <w:r w:rsidRPr="00962ED5">
              <w:rPr>
                <w:spacing w:val="-5"/>
                <w:sz w:val="24"/>
              </w:rPr>
              <w:t>шоу</w:t>
            </w:r>
          </w:p>
          <w:p w:rsidR="00962ED5" w:rsidRPr="00962ED5" w:rsidRDefault="00962ED5" w:rsidP="00A80BA2">
            <w:pPr>
              <w:pStyle w:val="TableParagraph"/>
              <w:ind w:left="108" w:right="598"/>
              <w:jc w:val="both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«Шкатулка рецептов» 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8" w:right="188"/>
              <w:jc w:val="both"/>
              <w:rPr>
                <w:sz w:val="24"/>
                <w:lang w:val="en-US"/>
              </w:rPr>
            </w:pP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"https://disk.yandex.ru/i/E9wXi1fVKNYKMQ" \h </w:instrText>
            </w:r>
            <w:r>
              <w:fldChar w:fldCharType="separate"/>
            </w:r>
            <w:r w:rsidR="00962ED5" w:rsidRPr="00962ED5">
              <w:rPr>
                <w:spacing w:val="-2"/>
                <w:sz w:val="24"/>
                <w:u w:val="single" w:color="0462C1"/>
                <w:lang w:val="en-US"/>
              </w:rPr>
              <w:t>https://disk.yandex.ru/i/E9w</w:t>
            </w:r>
            <w:r>
              <w:rPr>
                <w:spacing w:val="-2"/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"https://disk.yandex.ru/i/E9wXi1fVKNYKMQ" \h </w:instrText>
            </w:r>
            <w:r>
              <w:fldChar w:fldCharType="separate"/>
            </w:r>
            <w:r w:rsidR="00962ED5" w:rsidRPr="00962ED5">
              <w:rPr>
                <w:sz w:val="24"/>
                <w:u w:val="single" w:color="0462C1"/>
                <w:lang w:val="en-US"/>
              </w:rPr>
              <w:t>Xi1fVKNYKMQ</w:t>
            </w:r>
            <w:r>
              <w:rPr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713" w:firstLine="0"/>
              <w:jc w:val="both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843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68" w:lineRule="exact"/>
              <w:ind w:left="243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before="5"/>
              <w:ind w:right="730" w:firstLine="0"/>
              <w:rPr>
                <w:b/>
                <w:sz w:val="24"/>
              </w:rPr>
            </w:pPr>
            <w:r w:rsidRPr="00962ED5">
              <w:rPr>
                <w:b/>
                <w:spacing w:val="-2"/>
                <w:sz w:val="24"/>
              </w:rPr>
              <w:t xml:space="preserve">Праздничная </w:t>
            </w:r>
            <w:r w:rsidRPr="00962ED5">
              <w:rPr>
                <w:b/>
                <w:sz w:val="24"/>
              </w:rPr>
              <w:t>программа</w:t>
            </w:r>
            <w:r w:rsidRPr="00962ED5">
              <w:rPr>
                <w:b/>
                <w:spacing w:val="-15"/>
                <w:sz w:val="24"/>
              </w:rPr>
              <w:t xml:space="preserve"> </w:t>
            </w:r>
            <w:r w:rsidRPr="00962ED5">
              <w:rPr>
                <w:b/>
                <w:sz w:val="24"/>
              </w:rPr>
              <w:t xml:space="preserve">«Остров </w:t>
            </w:r>
            <w:r w:rsidRPr="00962ED5">
              <w:rPr>
                <w:b/>
                <w:spacing w:val="-2"/>
                <w:sz w:val="24"/>
              </w:rPr>
              <w:t>науки»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right="333" w:firstLine="0"/>
              <w:rPr>
                <w:sz w:val="24"/>
              </w:rPr>
            </w:pPr>
            <w:proofErr w:type="gramStart"/>
            <w:r w:rsidRPr="00962ED5">
              <w:rPr>
                <w:spacing w:val="-2"/>
                <w:sz w:val="24"/>
              </w:rPr>
              <w:t xml:space="preserve">Научно-познавательная </w:t>
            </w:r>
            <w:r w:rsidRPr="00962ED5">
              <w:rPr>
                <w:sz w:val="24"/>
              </w:rPr>
              <w:t>встреча «Мир науки вокруг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>меня»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(Ссылка</w:t>
            </w:r>
            <w:r w:rsidRPr="00962ED5">
              <w:rPr>
                <w:spacing w:val="-10"/>
                <w:sz w:val="24"/>
              </w:rPr>
              <w:t xml:space="preserve"> </w:t>
            </w:r>
            <w:r w:rsidRPr="00962ED5">
              <w:rPr>
                <w:sz w:val="24"/>
              </w:rPr>
              <w:t>на материалы 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5"/>
              <w:rPr>
                <w:sz w:val="24"/>
                <w:lang w:val="en-US"/>
              </w:rPr>
            </w:pP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"https://disk.yandex.ru/i/yRWJO0i0YS6QCQ" \h </w:instrText>
            </w:r>
            <w:r>
              <w:fldChar w:fldCharType="separate"/>
            </w:r>
            <w:r w:rsidR="00962ED5" w:rsidRPr="00962ED5">
              <w:rPr>
                <w:spacing w:val="-2"/>
                <w:sz w:val="24"/>
                <w:u w:val="single" w:color="0462C1"/>
                <w:lang w:val="en-US"/>
              </w:rPr>
              <w:t>https://disk.yandex.ru/i/yRW</w:t>
            </w:r>
            <w:r>
              <w:rPr>
                <w:spacing w:val="-2"/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BD671C">
              <w:rPr>
                <w:lang w:val="en-US"/>
              </w:rPr>
              <w:instrText xml:space="preserve"> HYPERLINK "https://disk.yandex.ru/i/yRWJO0i0YS6QCQ" \h </w:instrText>
            </w:r>
            <w:r>
              <w:fldChar w:fldCharType="separate"/>
            </w:r>
            <w:r w:rsidR="00962ED5" w:rsidRPr="00962ED5">
              <w:rPr>
                <w:sz w:val="24"/>
                <w:u w:val="single" w:color="0462C1"/>
                <w:lang w:val="en-US"/>
              </w:rPr>
              <w:t>JO0i0YS6QCQ</w:t>
            </w:r>
            <w:r>
              <w:rPr>
                <w:sz w:val="24"/>
                <w:u w:val="single" w:color="0462C1"/>
                <w:lang w:val="en-US"/>
              </w:rPr>
              <w:fldChar w:fldCharType="end"/>
            </w:r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-Конкурсная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программа</w:t>
            </w:r>
          </w:p>
          <w:p w:rsidR="00962ED5" w:rsidRPr="00962ED5" w:rsidRDefault="00962ED5" w:rsidP="00A80BA2">
            <w:pPr>
              <w:pStyle w:val="TableParagraph"/>
              <w:ind w:left="105" w:right="385"/>
              <w:rPr>
                <w:sz w:val="24"/>
              </w:rPr>
            </w:pPr>
            <w:r w:rsidRPr="00962ED5">
              <w:rPr>
                <w:sz w:val="24"/>
              </w:rPr>
              <w:t xml:space="preserve">«Эврика!» (Ссылка на материалы дела: </w:t>
            </w:r>
            <w:hyperlink r:id="rId28">
              <w:r w:rsidRPr="00962ED5">
                <w:rPr>
                  <w:spacing w:val="-2"/>
                  <w:sz w:val="24"/>
                  <w:u w:val="single" w:color="0462C1"/>
                </w:rPr>
                <w:t>https://disk.yandex.ru/i/R-</w:t>
              </w:r>
            </w:hyperlink>
            <w:r w:rsidRPr="00962ED5">
              <w:rPr>
                <w:spacing w:val="-2"/>
                <w:sz w:val="24"/>
              </w:rPr>
              <w:t xml:space="preserve"> </w:t>
            </w:r>
            <w:hyperlink r:id="rId29">
              <w:proofErr w:type="spellStart"/>
              <w:r w:rsidRPr="00962ED5">
                <w:rPr>
                  <w:sz w:val="24"/>
                  <w:u w:val="single" w:color="0462C1"/>
                </w:rPr>
                <w:t>rHbZzBUJGUsg</w:t>
              </w:r>
              <w:proofErr w:type="spellEnd"/>
            </w:hyperlink>
            <w:proofErr w:type="gramStart"/>
            <w:r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right="684" w:firstLine="0"/>
              <w:rPr>
                <w:sz w:val="24"/>
              </w:rPr>
            </w:pPr>
            <w:r w:rsidRPr="00962ED5">
              <w:rPr>
                <w:sz w:val="24"/>
              </w:rPr>
              <w:t>Подвижные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игры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ind w:right="713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3208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Утренняя 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Отрядное 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Мастер-классы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 xml:space="preserve">«Умелые ручки» (Ссылка на материалы дела: </w:t>
            </w:r>
            <w:hyperlink r:id="rId30" w:history="1">
              <w:r w:rsidRPr="00962ED5">
                <w:rPr>
                  <w:rStyle w:val="af5"/>
                  <w:color w:val="auto"/>
                  <w:sz w:val="24"/>
                  <w:lang w:val="en-US"/>
                </w:rPr>
                <w:t>https</w:t>
              </w:r>
              <w:r w:rsidRPr="00962ED5">
                <w:rPr>
                  <w:rStyle w:val="af5"/>
                  <w:color w:val="auto"/>
                  <w:sz w:val="24"/>
                </w:rPr>
                <w:t>://</w:t>
              </w:r>
              <w:r w:rsidRPr="00962ED5">
                <w:rPr>
                  <w:rStyle w:val="af5"/>
                  <w:color w:val="auto"/>
                  <w:sz w:val="24"/>
                  <w:lang w:val="en-US"/>
                </w:rPr>
                <w:t>disk</w:t>
              </w:r>
              <w:r w:rsidRPr="00962ED5">
                <w:rPr>
                  <w:rStyle w:val="af5"/>
                  <w:color w:val="auto"/>
                  <w:sz w:val="24"/>
                </w:rPr>
                <w:t>.</w:t>
              </w:r>
              <w:proofErr w:type="spellStart"/>
              <w:r w:rsidRPr="00962ED5">
                <w:rPr>
                  <w:rStyle w:val="af5"/>
                  <w:color w:val="auto"/>
                  <w:sz w:val="24"/>
                  <w:lang w:val="en-US"/>
                </w:rPr>
                <w:t>yandex</w:t>
              </w:r>
              <w:proofErr w:type="spellEnd"/>
              <w:r w:rsidRPr="00962ED5">
                <w:rPr>
                  <w:rStyle w:val="af5"/>
                  <w:color w:val="auto"/>
                  <w:sz w:val="24"/>
                </w:rPr>
                <w:t>.</w:t>
              </w:r>
              <w:proofErr w:type="spellStart"/>
              <w:r w:rsidRPr="00962ED5">
                <w:rPr>
                  <w:rStyle w:val="af5"/>
                  <w:color w:val="auto"/>
                  <w:sz w:val="24"/>
                  <w:lang w:val="en-US"/>
                </w:rPr>
                <w:t>ru</w:t>
              </w:r>
              <w:proofErr w:type="spellEnd"/>
              <w:r w:rsidRPr="00962ED5">
                <w:rPr>
                  <w:rStyle w:val="af5"/>
                  <w:color w:val="auto"/>
                  <w:sz w:val="24"/>
                </w:rPr>
                <w:t>/</w:t>
              </w:r>
              <w:proofErr w:type="spellStart"/>
              <w:r w:rsidRPr="00962ED5">
                <w:rPr>
                  <w:rStyle w:val="af5"/>
                  <w:color w:val="auto"/>
                  <w:sz w:val="24"/>
                  <w:lang w:val="en-US"/>
                </w:rPr>
                <w:t>i</w:t>
              </w:r>
              <w:proofErr w:type="spellEnd"/>
              <w:r w:rsidRPr="00962ED5">
                <w:rPr>
                  <w:rStyle w:val="af5"/>
                  <w:color w:val="auto"/>
                  <w:sz w:val="24"/>
                </w:rPr>
                <w:t>/6</w:t>
              </w:r>
              <w:proofErr w:type="spellStart"/>
              <w:r w:rsidRPr="00962ED5">
                <w:rPr>
                  <w:rStyle w:val="af5"/>
                  <w:color w:val="auto"/>
                  <w:sz w:val="24"/>
                  <w:lang w:val="en-US"/>
                </w:rPr>
                <w:t>ynOeadUdFOejw</w:t>
              </w:r>
              <w:proofErr w:type="spellEnd"/>
            </w:hyperlink>
            <w:proofErr w:type="gramStart"/>
            <w:r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Игра по станциям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«Твори! Выдумывай! Пробуй!»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 xml:space="preserve">(Ссылка на материалы дела: </w:t>
            </w:r>
            <w:hyperlink r:id="rId31" w:history="1">
              <w:r w:rsidRPr="00962ED5">
                <w:rPr>
                  <w:rStyle w:val="af5"/>
                  <w:color w:val="auto"/>
                  <w:sz w:val="24"/>
                </w:rPr>
                <w:t>https://disk.yandex.ru/i/IOrdPcfQhBYQ8g</w:t>
              </w:r>
            </w:hyperlink>
            <w:proofErr w:type="gramStart"/>
            <w:r w:rsidRPr="00962ED5">
              <w:rPr>
                <w:sz w:val="24"/>
              </w:rPr>
              <w:t xml:space="preserve"> )</w:t>
            </w:r>
            <w:proofErr w:type="gramEnd"/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Тематическое мероприятие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«Профессии разные нужны – профессии разные важны!»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Игры на свежем 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713"/>
              <w:rPr>
                <w:sz w:val="24"/>
              </w:rPr>
            </w:pPr>
            <w:r w:rsidRPr="00962ED5">
              <w:rPr>
                <w:sz w:val="24"/>
              </w:rPr>
              <w:t>Итоги дня – «Время впечатлений».</w:t>
            </w:r>
          </w:p>
        </w:tc>
        <w:tc>
          <w:tcPr>
            <w:tcW w:w="3026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0" w:lineRule="exact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«Коротко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о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самом </w:t>
            </w:r>
            <w:r w:rsidRPr="00962ED5">
              <w:rPr>
                <w:spacing w:val="-2"/>
                <w:sz w:val="24"/>
              </w:rPr>
              <w:t>главном!»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rPr>
                <w:sz w:val="24"/>
              </w:rPr>
            </w:pPr>
            <w:r w:rsidRPr="00962ED5">
              <w:rPr>
                <w:sz w:val="24"/>
              </w:rPr>
              <w:t xml:space="preserve">Беседа </w:t>
            </w:r>
            <w:r w:rsidRPr="00962ED5">
              <w:rPr>
                <w:spacing w:val="-5"/>
                <w:sz w:val="24"/>
              </w:rPr>
              <w:t>«Не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откладывай на завтра то,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что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можно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сделать </w:t>
            </w:r>
            <w:r w:rsidRPr="00962ED5">
              <w:rPr>
                <w:spacing w:val="-2"/>
                <w:sz w:val="24"/>
              </w:rPr>
              <w:t>сегодня»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322"/>
              <w:rPr>
                <w:sz w:val="24"/>
              </w:rPr>
            </w:pPr>
            <w:r w:rsidRPr="00962ED5">
              <w:rPr>
                <w:sz w:val="24"/>
              </w:rPr>
              <w:t>Прогулка.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Игры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rPr>
                <w:sz w:val="24"/>
              </w:rPr>
            </w:pPr>
            <w:r w:rsidRPr="00962ED5">
              <w:rPr>
                <w:sz w:val="24"/>
              </w:rPr>
              <w:t>Работа</w:t>
            </w:r>
            <w:r w:rsidRPr="00962ED5">
              <w:rPr>
                <w:spacing w:val="-2"/>
                <w:sz w:val="24"/>
              </w:rPr>
              <w:t xml:space="preserve"> почты</w:t>
            </w:r>
          </w:p>
          <w:p w:rsidR="000E4822" w:rsidRPr="00962ED5" w:rsidRDefault="00962ED5" w:rsidP="000E482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1" w:line="275" w:lineRule="exact"/>
              <w:ind w:left="246" w:hanging="138"/>
              <w:rPr>
                <w:b/>
                <w:sz w:val="24"/>
              </w:rPr>
            </w:pPr>
            <w:r w:rsidRPr="00962ED5">
              <w:rPr>
                <w:sz w:val="24"/>
              </w:rPr>
              <w:t>«Пожелания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друг </w:t>
            </w:r>
            <w:r w:rsidRPr="00962ED5">
              <w:rPr>
                <w:spacing w:val="-2"/>
                <w:sz w:val="24"/>
              </w:rPr>
              <w:t>другу»</w:t>
            </w:r>
            <w:r w:rsidRPr="00962ED5">
              <w:rPr>
                <w:b/>
                <w:sz w:val="24"/>
              </w:rPr>
              <w:t xml:space="preserve"> </w:t>
            </w:r>
            <w:r w:rsidR="000E4822">
              <w:rPr>
                <w:b/>
                <w:spacing w:val="-2"/>
                <w:sz w:val="24"/>
              </w:rPr>
              <w:t xml:space="preserve">- </w:t>
            </w:r>
            <w:r w:rsidR="000E4822" w:rsidRPr="000E4822">
              <w:rPr>
                <w:b/>
                <w:spacing w:val="-2"/>
                <w:sz w:val="24"/>
              </w:rPr>
              <w:t>День Памяти и скорби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ind w:right="209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1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4"/>
              </w:tabs>
              <w:ind w:right="714"/>
              <w:rPr>
                <w:sz w:val="24"/>
              </w:rPr>
            </w:pPr>
          </w:p>
        </w:tc>
      </w:tr>
    </w:tbl>
    <w:p w:rsidR="00962ED5" w:rsidRPr="001167E8" w:rsidRDefault="00962ED5" w:rsidP="00962ED5">
      <w:pPr>
        <w:pStyle w:val="TableParagraph"/>
        <w:rPr>
          <w:sz w:val="24"/>
        </w:rPr>
        <w:sectPr w:rsidR="00962ED5" w:rsidRPr="001167E8">
          <w:pgSz w:w="16840" w:h="11910" w:orient="landscape"/>
          <w:pgMar w:top="1340" w:right="850" w:bottom="1020" w:left="708" w:header="0" w:footer="826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23"/>
        <w:gridCol w:w="2520"/>
        <w:gridCol w:w="2523"/>
        <w:gridCol w:w="2521"/>
        <w:gridCol w:w="2523"/>
      </w:tblGrid>
      <w:tr w:rsidR="00962ED5" w:rsidRPr="00962ED5" w:rsidTr="00A80BA2">
        <w:trPr>
          <w:trHeight w:val="843"/>
        </w:trPr>
        <w:tc>
          <w:tcPr>
            <w:tcW w:w="2520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60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lastRenderedPageBreak/>
              <w:t>16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8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23.06.2026</w:t>
            </w:r>
          </w:p>
        </w:tc>
        <w:tc>
          <w:tcPr>
            <w:tcW w:w="2523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60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17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8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24.06.2026</w:t>
            </w:r>
          </w:p>
        </w:tc>
        <w:tc>
          <w:tcPr>
            <w:tcW w:w="2520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58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18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6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25.06.2026</w:t>
            </w:r>
          </w:p>
        </w:tc>
        <w:tc>
          <w:tcPr>
            <w:tcW w:w="2523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61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19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9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26.06.2026</w:t>
            </w:r>
          </w:p>
        </w:tc>
        <w:tc>
          <w:tcPr>
            <w:tcW w:w="2521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58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20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6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29.06.2026</w:t>
            </w:r>
          </w:p>
        </w:tc>
        <w:tc>
          <w:tcPr>
            <w:tcW w:w="2523" w:type="dxa"/>
            <w:shd w:val="clear" w:color="auto" w:fill="FFE499"/>
          </w:tcPr>
          <w:p w:rsidR="00962ED5" w:rsidRPr="00962ED5" w:rsidRDefault="00962ED5" w:rsidP="00A80BA2">
            <w:pPr>
              <w:pStyle w:val="TableParagraph"/>
              <w:spacing w:line="319" w:lineRule="exact"/>
              <w:ind w:left="760"/>
              <w:rPr>
                <w:b/>
                <w:sz w:val="28"/>
              </w:rPr>
            </w:pPr>
            <w:r w:rsidRPr="00962ED5">
              <w:rPr>
                <w:b/>
                <w:sz w:val="28"/>
              </w:rPr>
              <w:t>21</w:t>
            </w:r>
            <w:r w:rsidRPr="00962ED5">
              <w:rPr>
                <w:b/>
                <w:spacing w:val="1"/>
                <w:sz w:val="28"/>
              </w:rPr>
              <w:t xml:space="preserve"> </w:t>
            </w:r>
            <w:r w:rsidRPr="00962ED5">
              <w:rPr>
                <w:b/>
                <w:spacing w:val="-2"/>
                <w:sz w:val="28"/>
              </w:rPr>
              <w:t>день.</w:t>
            </w:r>
          </w:p>
          <w:p w:rsidR="00962ED5" w:rsidRPr="00962ED5" w:rsidRDefault="00962ED5" w:rsidP="00A80BA2">
            <w:pPr>
              <w:pStyle w:val="TableParagraph"/>
              <w:ind w:left="628"/>
              <w:rPr>
                <w:b/>
                <w:sz w:val="28"/>
              </w:rPr>
            </w:pPr>
            <w:r w:rsidRPr="00962ED5">
              <w:rPr>
                <w:b/>
                <w:spacing w:val="-2"/>
                <w:sz w:val="28"/>
              </w:rPr>
              <w:t>30.06.2026</w:t>
            </w:r>
          </w:p>
        </w:tc>
      </w:tr>
      <w:tr w:rsidR="00962ED5" w:rsidRPr="00962ED5" w:rsidTr="00A80BA2">
        <w:trPr>
          <w:trHeight w:val="275"/>
        </w:trPr>
        <w:tc>
          <w:tcPr>
            <w:tcW w:w="2520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698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ВТОРНИК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СРЕДА</w:t>
            </w:r>
          </w:p>
        </w:tc>
        <w:tc>
          <w:tcPr>
            <w:tcW w:w="2520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962ED5">
              <w:rPr>
                <w:sz w:val="24"/>
              </w:rPr>
              <w:t>ЧЕТВЕРГ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ind w:left="672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ПЯТНИЦА</w:t>
            </w:r>
          </w:p>
        </w:tc>
        <w:tc>
          <w:tcPr>
            <w:tcW w:w="2521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ВТОРНИК</w:t>
            </w:r>
          </w:p>
        </w:tc>
      </w:tr>
      <w:tr w:rsidR="00962ED5" w:rsidRPr="00962ED5" w:rsidTr="00A80BA2">
        <w:trPr>
          <w:trHeight w:val="1356"/>
        </w:trPr>
        <w:tc>
          <w:tcPr>
            <w:tcW w:w="2520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right="355"/>
              <w:jc w:val="both"/>
              <w:rPr>
                <w:sz w:val="24"/>
              </w:rPr>
            </w:pPr>
            <w:r w:rsidRPr="00962ED5">
              <w:rPr>
                <w:sz w:val="24"/>
              </w:rPr>
              <w:t>«Я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и</w:t>
            </w:r>
            <w:r w:rsidRPr="00962ED5">
              <w:rPr>
                <w:spacing w:val="-2"/>
                <w:sz w:val="24"/>
              </w:rPr>
              <w:t xml:space="preserve"> </w:t>
            </w:r>
            <w:r w:rsidRPr="00962ED5">
              <w:rPr>
                <w:sz w:val="24"/>
              </w:rPr>
              <w:t>моя</w:t>
            </w:r>
            <w:r w:rsidRPr="00962ED5">
              <w:rPr>
                <w:spacing w:val="-1"/>
                <w:sz w:val="24"/>
              </w:rPr>
              <w:t xml:space="preserve"> </w:t>
            </w:r>
            <w:proofErr w:type="spellStart"/>
            <w:r w:rsidRPr="00962ED5">
              <w:rPr>
                <w:spacing w:val="-2"/>
                <w:sz w:val="24"/>
              </w:rPr>
              <w:t>РоссиЯ</w:t>
            </w:r>
            <w:proofErr w:type="spellEnd"/>
            <w:r w:rsidRPr="00962ED5">
              <w:rPr>
                <w:spacing w:val="-2"/>
                <w:sz w:val="24"/>
              </w:rPr>
              <w:t>»</w:t>
            </w:r>
          </w:p>
        </w:tc>
        <w:tc>
          <w:tcPr>
            <w:tcW w:w="2523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день: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«Я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z w:val="24"/>
              </w:rPr>
              <w:t>и</w:t>
            </w:r>
            <w:r w:rsidRPr="00962ED5">
              <w:rPr>
                <w:spacing w:val="-2"/>
                <w:sz w:val="24"/>
              </w:rPr>
              <w:t xml:space="preserve"> </w:t>
            </w:r>
            <w:proofErr w:type="gramStart"/>
            <w:r w:rsidRPr="00962ED5">
              <w:rPr>
                <w:sz w:val="24"/>
              </w:rPr>
              <w:t>мои</w:t>
            </w:r>
            <w:proofErr w:type="gramEnd"/>
            <w:r w:rsidRPr="00962ED5">
              <w:rPr>
                <w:spacing w:val="-2"/>
                <w:sz w:val="24"/>
              </w:rPr>
              <w:t xml:space="preserve"> </w:t>
            </w:r>
            <w:proofErr w:type="spellStart"/>
            <w:r w:rsidRPr="00962ED5">
              <w:rPr>
                <w:spacing w:val="-2"/>
                <w:sz w:val="24"/>
              </w:rPr>
              <w:t>друзьЯ</w:t>
            </w:r>
            <w:proofErr w:type="spellEnd"/>
            <w:r w:rsidRPr="00962ED5">
              <w:rPr>
                <w:spacing w:val="-2"/>
                <w:sz w:val="24"/>
              </w:rPr>
              <w:t>»</w:t>
            </w:r>
          </w:p>
        </w:tc>
        <w:tc>
          <w:tcPr>
            <w:tcW w:w="2520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before="2" w:line="238" w:lineRule="exact"/>
              <w:ind w:left="105"/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 памяти и скорби</w:t>
            </w:r>
          </w:p>
        </w:tc>
        <w:tc>
          <w:tcPr>
            <w:tcW w:w="2523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 Тематический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День </w:t>
            </w:r>
            <w:r w:rsidRPr="00962ED5">
              <w:rPr>
                <w:spacing w:val="-2"/>
                <w:sz w:val="24"/>
              </w:rPr>
              <w:t>Первых</w:t>
            </w:r>
            <w:r w:rsidRPr="00962ED5">
              <w:rPr>
                <w:sz w:val="24"/>
              </w:rPr>
              <w:t xml:space="preserve"> и Орлят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521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день: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«День Здоровья и Спорта». </w:t>
            </w:r>
            <w:r w:rsidRPr="00962ED5">
              <w:rPr>
                <w:spacing w:val="-2"/>
                <w:sz w:val="24"/>
              </w:rPr>
              <w:t>(Орленок-спортсмен)</w:t>
            </w:r>
          </w:p>
          <w:p w:rsidR="00962ED5" w:rsidRPr="00962ED5" w:rsidRDefault="00962ED5" w:rsidP="00A80BA2">
            <w:pPr>
              <w:pStyle w:val="TableParagraph"/>
              <w:ind w:left="105" w:right="355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 xml:space="preserve">Международный </w:t>
            </w:r>
            <w:r w:rsidRPr="00962ED5">
              <w:rPr>
                <w:sz w:val="24"/>
              </w:rPr>
              <w:t>Олимпийский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день </w:t>
            </w:r>
          </w:p>
        </w:tc>
        <w:tc>
          <w:tcPr>
            <w:tcW w:w="2523" w:type="dxa"/>
            <w:shd w:val="clear" w:color="auto" w:fill="F7C9AC"/>
          </w:tcPr>
          <w:p w:rsidR="00962ED5" w:rsidRPr="00962ED5" w:rsidRDefault="00962ED5" w:rsidP="00A80BA2">
            <w:pPr>
              <w:pStyle w:val="TableParagraph"/>
              <w:ind w:right="355"/>
              <w:rPr>
                <w:sz w:val="24"/>
              </w:rPr>
            </w:pPr>
            <w:r w:rsidRPr="00962ED5">
              <w:rPr>
                <w:sz w:val="24"/>
              </w:rPr>
              <w:t>Тематический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день: Итоговый период смены. Выход из игрового сюжета </w:t>
            </w:r>
          </w:p>
        </w:tc>
      </w:tr>
      <w:tr w:rsidR="00962ED5" w:rsidRPr="00962ED5" w:rsidTr="00A80BA2">
        <w:trPr>
          <w:trHeight w:val="6626"/>
        </w:trPr>
        <w:tc>
          <w:tcPr>
            <w:tcW w:w="2520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line="270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Подготовка</w:t>
            </w:r>
            <w:r w:rsidRPr="00962ED5">
              <w:rPr>
                <w:spacing w:val="-1"/>
                <w:sz w:val="24"/>
              </w:rPr>
              <w:t xml:space="preserve"> </w:t>
            </w:r>
            <w:proofErr w:type="gramStart"/>
            <w:r w:rsidRPr="00962ED5">
              <w:rPr>
                <w:spacing w:val="-10"/>
                <w:sz w:val="24"/>
              </w:rPr>
              <w:t>к</w:t>
            </w:r>
            <w:proofErr w:type="gramEnd"/>
          </w:p>
          <w:p w:rsidR="00962ED5" w:rsidRPr="00962ED5" w:rsidRDefault="00962ED5" w:rsidP="00A80BA2">
            <w:pPr>
              <w:pStyle w:val="TableParagraph"/>
              <w:ind w:left="108" w:right="331"/>
              <w:rPr>
                <w:sz w:val="24"/>
              </w:rPr>
            </w:pPr>
            <w:r w:rsidRPr="00962ED5">
              <w:rPr>
                <w:sz w:val="24"/>
              </w:rPr>
              <w:t>празднику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закрытия смены «Создаём</w:t>
            </w:r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праздник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вместе»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line="274" w:lineRule="exact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Мероприятие</w:t>
            </w:r>
          </w:p>
          <w:p w:rsidR="00962ED5" w:rsidRPr="00962ED5" w:rsidRDefault="00962ED5" w:rsidP="00A80BA2">
            <w:pPr>
              <w:pStyle w:val="TableParagraph"/>
              <w:ind w:left="105"/>
              <w:rPr>
                <w:sz w:val="24"/>
              </w:rPr>
            </w:pPr>
            <w:r w:rsidRPr="00962ED5">
              <w:rPr>
                <w:sz w:val="24"/>
              </w:rPr>
              <w:t>«Посмотри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мой </w:t>
            </w:r>
            <w:r w:rsidRPr="00962ED5">
              <w:rPr>
                <w:spacing w:val="-2"/>
                <w:sz w:val="24"/>
              </w:rPr>
              <w:t>рекорд!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spacing w:before="270"/>
              <w:ind w:right="391" w:firstLine="0"/>
              <w:rPr>
                <w:sz w:val="24"/>
              </w:rPr>
            </w:pPr>
            <w:r w:rsidRPr="00962ED5">
              <w:rPr>
                <w:sz w:val="24"/>
              </w:rPr>
              <w:t xml:space="preserve">Народные </w:t>
            </w:r>
            <w:r w:rsidRPr="00962ED5">
              <w:rPr>
                <w:spacing w:val="-2"/>
                <w:sz w:val="24"/>
              </w:rPr>
              <w:t>игры.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ind w:right="206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70" w:lineRule="exact"/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right="354" w:firstLine="0"/>
              <w:rPr>
                <w:sz w:val="24"/>
              </w:rPr>
            </w:pPr>
            <w:r w:rsidRPr="00962ED5">
              <w:rPr>
                <w:sz w:val="24"/>
              </w:rPr>
              <w:t>Время отрядного творчества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</w:t>
            </w:r>
            <w:r w:rsidRPr="00962ED5">
              <w:rPr>
                <w:spacing w:val="-15"/>
                <w:sz w:val="24"/>
              </w:rPr>
              <w:t xml:space="preserve"> </w:t>
            </w:r>
            <w:proofErr w:type="gramStart"/>
            <w:r w:rsidRPr="00962ED5">
              <w:rPr>
                <w:sz w:val="24"/>
              </w:rPr>
              <w:t>общий</w:t>
            </w:r>
            <w:proofErr w:type="gramEnd"/>
          </w:p>
          <w:p w:rsidR="00962ED5" w:rsidRPr="00962ED5" w:rsidRDefault="00962ED5" w:rsidP="00A80BA2">
            <w:pPr>
              <w:pStyle w:val="TableParagraph"/>
              <w:ind w:left="108"/>
              <w:rPr>
                <w:sz w:val="24"/>
              </w:rPr>
            </w:pPr>
            <w:r w:rsidRPr="00962ED5">
              <w:rPr>
                <w:sz w:val="24"/>
              </w:rPr>
              <w:t>сбор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участников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«От идеи – к делу!»</w:t>
            </w:r>
          </w:p>
          <w:p w:rsidR="00962ED5" w:rsidRPr="00962ED5" w:rsidRDefault="00962ED5" w:rsidP="00A80BA2">
            <w:pPr>
              <w:pStyle w:val="TableParagraph"/>
              <w:ind w:left="108" w:right="712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 на материалы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hyperlink r:id="rId32">
              <w:r w:rsidR="00962ED5" w:rsidRPr="00962ED5">
                <w:rPr>
                  <w:spacing w:val="-2"/>
                  <w:sz w:val="24"/>
                  <w:u w:val="single" w:color="0462C1"/>
                </w:rPr>
                <w:t>https://disk.yandex.ru/i/</w:t>
              </w:r>
            </w:hyperlink>
          </w:p>
          <w:p w:rsidR="00962ED5" w:rsidRPr="00962ED5" w:rsidRDefault="00FA0EE6" w:rsidP="00A80BA2">
            <w:pPr>
              <w:pStyle w:val="TableParagraph"/>
              <w:ind w:left="108"/>
              <w:rPr>
                <w:sz w:val="24"/>
              </w:rPr>
            </w:pPr>
            <w:hyperlink r:id="rId33">
              <w:r w:rsidR="00962ED5" w:rsidRPr="00962ED5">
                <w:rPr>
                  <w:sz w:val="24"/>
                  <w:u w:val="single" w:color="0462C1"/>
                </w:rPr>
                <w:t>_</w:t>
              </w:r>
              <w:proofErr w:type="spellStart"/>
              <w:r w:rsidR="00962ED5" w:rsidRPr="00962ED5">
                <w:rPr>
                  <w:sz w:val="24"/>
                  <w:u w:val="single" w:color="0462C1"/>
                </w:rPr>
                <w:t>QLltTbgcRgBpA</w:t>
              </w:r>
              <w:proofErr w:type="spellEnd"/>
            </w:hyperlink>
            <w:proofErr w:type="gramStart"/>
            <w:r w:rsidR="00962ED5" w:rsidRPr="00962ED5">
              <w:rPr>
                <w:spacing w:val="-7"/>
                <w:sz w:val="24"/>
              </w:rPr>
              <w:t xml:space="preserve"> </w:t>
            </w:r>
            <w:r w:rsidR="00962ED5" w:rsidRPr="00962ED5">
              <w:rPr>
                <w:spacing w:val="-10"/>
                <w:sz w:val="24"/>
              </w:rPr>
              <w:t>)</w:t>
            </w:r>
            <w:proofErr w:type="gramEnd"/>
          </w:p>
          <w:p w:rsidR="00962ED5" w:rsidRPr="00962ED5" w:rsidRDefault="00962ED5" w:rsidP="00A80BA2">
            <w:pPr>
              <w:pStyle w:val="TableParagraph"/>
              <w:ind w:left="0"/>
              <w:rPr>
                <w:sz w:val="24"/>
              </w:rPr>
            </w:pP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right="749" w:firstLine="0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дело </w:t>
            </w:r>
            <w:r w:rsidRPr="00962ED5">
              <w:rPr>
                <w:spacing w:val="-2"/>
                <w:sz w:val="24"/>
              </w:rPr>
              <w:t>Фото-кросс</w:t>
            </w:r>
          </w:p>
          <w:p w:rsidR="00962ED5" w:rsidRPr="00962ED5" w:rsidRDefault="00962ED5" w:rsidP="00A80BA2">
            <w:pPr>
              <w:pStyle w:val="TableParagraph"/>
              <w:ind w:left="108" w:right="532"/>
              <w:rPr>
                <w:sz w:val="24"/>
              </w:rPr>
            </w:pPr>
            <w:r w:rsidRPr="00962ED5">
              <w:rPr>
                <w:sz w:val="24"/>
              </w:rPr>
              <w:t>«Знакомитесь,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это </w:t>
            </w:r>
            <w:r w:rsidRPr="00962ED5">
              <w:rPr>
                <w:spacing w:val="-4"/>
                <w:sz w:val="24"/>
              </w:rPr>
              <w:t>мы!»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right="534" w:firstLine="0"/>
              <w:rPr>
                <w:sz w:val="24"/>
              </w:rPr>
            </w:pPr>
            <w:r w:rsidRPr="00962ED5">
              <w:rPr>
                <w:sz w:val="24"/>
              </w:rPr>
              <w:t>Игры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с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мячом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"/>
              <w:ind w:right="209" w:firstLine="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520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spacing w:line="268" w:lineRule="exact"/>
              <w:ind w:left="246" w:hanging="138"/>
              <w:jc w:val="both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left="246" w:hanging="138"/>
              <w:jc w:val="both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240" w:firstLine="0"/>
              <w:jc w:val="both"/>
              <w:rPr>
                <w:sz w:val="24"/>
              </w:rPr>
            </w:pPr>
            <w:r w:rsidRPr="00962ED5">
              <w:rPr>
                <w:sz w:val="24"/>
              </w:rPr>
              <w:t>Торжественная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линейка, посвящённая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Дню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памяти и скорби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106" w:firstLine="0"/>
              <w:rPr>
                <w:sz w:val="24"/>
              </w:rPr>
            </w:pPr>
            <w:r w:rsidRPr="00962ED5">
              <w:rPr>
                <w:sz w:val="24"/>
              </w:rPr>
              <w:t>Мероприятие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«Россия в  дни войны»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428" w:firstLine="0"/>
              <w:rPr>
                <w:sz w:val="24"/>
              </w:rPr>
            </w:pPr>
            <w:r w:rsidRPr="00962ED5">
              <w:rPr>
                <w:sz w:val="24"/>
              </w:rPr>
              <w:t>Посещение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школьного </w:t>
            </w:r>
            <w:r w:rsidRPr="00962ED5">
              <w:rPr>
                <w:spacing w:val="-2"/>
                <w:sz w:val="24"/>
              </w:rPr>
              <w:t>музея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453" w:firstLine="0"/>
              <w:rPr>
                <w:sz w:val="24"/>
              </w:rPr>
            </w:pPr>
            <w:r w:rsidRPr="00962ED5">
              <w:rPr>
                <w:sz w:val="24"/>
              </w:rPr>
              <w:t>Конкурс детского рисунка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«Мы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помним!»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14"/>
              </w:numPr>
              <w:tabs>
                <w:tab w:val="left" w:pos="246"/>
              </w:tabs>
              <w:ind w:right="684" w:firstLine="0"/>
              <w:rPr>
                <w:sz w:val="24"/>
              </w:rPr>
            </w:pPr>
            <w:r w:rsidRPr="00962ED5">
              <w:rPr>
                <w:sz w:val="24"/>
              </w:rPr>
              <w:t>Подвижные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игры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воздухе.</w:t>
            </w:r>
          </w:p>
          <w:p w:rsidR="00962ED5" w:rsidRPr="00962ED5" w:rsidRDefault="00962ED5" w:rsidP="00A80BA2">
            <w:pPr>
              <w:pStyle w:val="TableParagraph"/>
              <w:spacing w:line="270" w:lineRule="atLeast"/>
              <w:ind w:left="105" w:firstLine="60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0" w:lineRule="exact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229"/>
              <w:rPr>
                <w:sz w:val="24"/>
              </w:rPr>
            </w:pPr>
            <w:r w:rsidRPr="00962ED5">
              <w:rPr>
                <w:sz w:val="24"/>
              </w:rPr>
              <w:t>Флэш-моб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«Первые в сердце навсегда»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Презентация</w:t>
            </w:r>
          </w:p>
          <w:p w:rsidR="00962ED5" w:rsidRPr="00962ED5" w:rsidRDefault="00962ED5" w:rsidP="00A80BA2">
            <w:pPr>
              <w:pStyle w:val="TableParagraph"/>
              <w:ind w:right="154"/>
              <w:rPr>
                <w:sz w:val="24"/>
              </w:rPr>
            </w:pPr>
            <w:r w:rsidRPr="00962ED5">
              <w:rPr>
                <w:sz w:val="24"/>
              </w:rPr>
              <w:t>проектов по разным направлениям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работы Движения Первых.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4" w:lineRule="exact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Беседы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z w:val="24"/>
              </w:rPr>
              <w:t>«Путешествие по истории развития Движения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Первых»</w:t>
            </w:r>
          </w:p>
          <w:p w:rsidR="00962ED5" w:rsidRPr="00962ED5" w:rsidRDefault="00962ED5" w:rsidP="00A80BA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4" w:lineRule="exact"/>
              <w:rPr>
                <w:b/>
                <w:sz w:val="24"/>
              </w:rPr>
            </w:pPr>
            <w:r w:rsidRPr="00962ED5">
              <w:rPr>
                <w:b/>
                <w:sz w:val="24"/>
              </w:rPr>
              <w:t>Пенная</w:t>
            </w:r>
            <w:r w:rsidRPr="00962ED5">
              <w:rPr>
                <w:b/>
                <w:spacing w:val="-2"/>
                <w:sz w:val="24"/>
              </w:rPr>
              <w:t xml:space="preserve"> вечеринка</w:t>
            </w:r>
          </w:p>
          <w:p w:rsidR="00962ED5" w:rsidRPr="00962ED5" w:rsidRDefault="00962ED5" w:rsidP="00A80BA2">
            <w:pPr>
              <w:pStyle w:val="TableParagraph"/>
              <w:spacing w:line="274" w:lineRule="exact"/>
              <w:rPr>
                <w:sz w:val="24"/>
              </w:rPr>
            </w:pPr>
            <w:r w:rsidRPr="00962ED5">
              <w:rPr>
                <w:sz w:val="24"/>
              </w:rPr>
              <w:t>-</w:t>
            </w:r>
            <w:proofErr w:type="gramStart"/>
            <w:r w:rsidRPr="00962ED5">
              <w:rPr>
                <w:sz w:val="24"/>
              </w:rPr>
              <w:t>Отрядные</w:t>
            </w:r>
            <w:proofErr w:type="gramEnd"/>
            <w:r w:rsidRPr="00962ED5">
              <w:rPr>
                <w:spacing w:val="-9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375"/>
              <w:rPr>
                <w:sz w:val="24"/>
              </w:rPr>
            </w:pPr>
            <w:r w:rsidRPr="00962ED5">
              <w:rPr>
                <w:sz w:val="24"/>
              </w:rPr>
              <w:t>Игры на свежем воздухе. «Сила Движения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Первых»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415"/>
              <w:rPr>
                <w:sz w:val="24"/>
              </w:rPr>
            </w:pPr>
            <w:r w:rsidRPr="00962ED5">
              <w:rPr>
                <w:sz w:val="24"/>
              </w:rPr>
              <w:t>«Безопасность в Движении»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(ЮИД)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9"/>
              </w:numPr>
              <w:tabs>
                <w:tab w:val="left" w:pos="246"/>
              </w:tabs>
              <w:ind w:right="209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521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line="268" w:lineRule="exact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5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дело.</w:t>
            </w:r>
          </w:p>
          <w:p w:rsidR="00962ED5" w:rsidRPr="00962ED5" w:rsidRDefault="00962ED5" w:rsidP="00A80BA2">
            <w:pPr>
              <w:pStyle w:val="TableParagraph"/>
              <w:ind w:left="106" w:right="487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 xml:space="preserve">Формирование </w:t>
            </w:r>
            <w:r w:rsidRPr="00962ED5">
              <w:rPr>
                <w:sz w:val="24"/>
              </w:rPr>
              <w:t>инклюзивной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культуры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z w:val="24"/>
              </w:rPr>
              <w:t>«Включи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меня»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rPr>
                <w:sz w:val="24"/>
              </w:rPr>
            </w:pPr>
            <w:r w:rsidRPr="00962ED5">
              <w:rPr>
                <w:sz w:val="24"/>
              </w:rPr>
              <w:t>Большая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z w:val="24"/>
              </w:rPr>
              <w:t>командная</w:t>
            </w:r>
            <w:r w:rsidRPr="00962ED5">
              <w:rPr>
                <w:spacing w:val="-4"/>
                <w:sz w:val="24"/>
              </w:rPr>
              <w:t xml:space="preserve"> игра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«</w:t>
            </w:r>
            <w:proofErr w:type="spellStart"/>
            <w:r w:rsidRPr="00962ED5">
              <w:rPr>
                <w:spacing w:val="-2"/>
                <w:sz w:val="24"/>
              </w:rPr>
              <w:t>ФизкультУРА</w:t>
            </w:r>
            <w:proofErr w:type="spellEnd"/>
            <w:r w:rsidRPr="00962ED5">
              <w:rPr>
                <w:spacing w:val="-2"/>
                <w:sz w:val="24"/>
              </w:rPr>
              <w:t>!»</w:t>
            </w:r>
          </w:p>
          <w:p w:rsidR="00962ED5" w:rsidRPr="00962ED5" w:rsidRDefault="00962ED5" w:rsidP="00A80BA2">
            <w:pPr>
              <w:pStyle w:val="TableParagraph"/>
              <w:ind w:left="106" w:right="243"/>
              <w:rPr>
                <w:sz w:val="24"/>
              </w:rPr>
            </w:pPr>
            <w:proofErr w:type="gramStart"/>
            <w:r w:rsidRPr="00962ED5">
              <w:rPr>
                <w:sz w:val="24"/>
              </w:rPr>
              <w:t>(Ссылка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материалы </w:t>
            </w:r>
            <w:r w:rsidRPr="00962ED5">
              <w:rPr>
                <w:spacing w:val="-2"/>
                <w:sz w:val="24"/>
              </w:rPr>
              <w:t>дела:</w:t>
            </w:r>
            <w:proofErr w:type="gramEnd"/>
          </w:p>
          <w:p w:rsidR="00962ED5" w:rsidRPr="00962ED5" w:rsidRDefault="00FA0EE6" w:rsidP="00A80BA2">
            <w:pPr>
              <w:pStyle w:val="TableParagraph"/>
              <w:ind w:left="106"/>
              <w:rPr>
                <w:sz w:val="24"/>
                <w:lang w:val="en-US"/>
              </w:rPr>
            </w:pPr>
            <w:hyperlink r:id="rId34">
              <w:r w:rsidR="00962ED5" w:rsidRPr="00962ED5">
                <w:rPr>
                  <w:spacing w:val="-2"/>
                  <w:sz w:val="24"/>
                  <w:u w:val="single" w:color="0462C1"/>
                  <w:lang w:val="en-US"/>
                </w:rPr>
                <w:t>https://disk.yandex.ru/i/N_G</w:t>
              </w:r>
            </w:hyperlink>
            <w:r w:rsidR="00962ED5" w:rsidRPr="00962ED5">
              <w:rPr>
                <w:spacing w:val="-2"/>
                <w:sz w:val="24"/>
                <w:lang w:val="en-US"/>
              </w:rPr>
              <w:t xml:space="preserve"> </w:t>
            </w:r>
            <w:hyperlink r:id="rId35">
              <w:r w:rsidR="00962ED5" w:rsidRPr="00962ED5">
                <w:rPr>
                  <w:sz w:val="24"/>
                  <w:u w:val="single" w:color="0462C1"/>
                  <w:lang w:val="en-US"/>
                </w:rPr>
                <w:t>iNW3VpH92dQ</w:t>
              </w:r>
            </w:hyperlink>
            <w:r w:rsidR="00962ED5" w:rsidRPr="00962ED5">
              <w:rPr>
                <w:sz w:val="24"/>
                <w:lang w:val="en-US"/>
              </w:rPr>
              <w:t xml:space="preserve"> )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rPr>
                <w:sz w:val="24"/>
              </w:rPr>
            </w:pPr>
            <w:r w:rsidRPr="00962ED5">
              <w:rPr>
                <w:sz w:val="24"/>
              </w:rPr>
              <w:t>Весёлые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старты.</w:t>
            </w:r>
          </w:p>
          <w:p w:rsidR="00962ED5" w:rsidRPr="00962ED5" w:rsidRDefault="00962ED5" w:rsidP="00A80BA2">
            <w:pPr>
              <w:pStyle w:val="TableParagraph"/>
              <w:ind w:left="106"/>
              <w:rPr>
                <w:sz w:val="24"/>
              </w:rPr>
            </w:pPr>
            <w:r w:rsidRPr="00962ED5">
              <w:rPr>
                <w:sz w:val="24"/>
              </w:rPr>
              <w:t>Лагерная</w:t>
            </w:r>
            <w:r w:rsidRPr="00962ED5">
              <w:rPr>
                <w:spacing w:val="-4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спартакиада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8"/>
              </w:numPr>
              <w:tabs>
                <w:tab w:val="left" w:pos="243"/>
              </w:tabs>
              <w:ind w:right="209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13"/>
                <w:sz w:val="24"/>
              </w:rPr>
              <w:t xml:space="preserve"> </w:t>
            </w:r>
            <w:r w:rsidRPr="00962ED5">
              <w:rPr>
                <w:sz w:val="24"/>
              </w:rPr>
              <w:t>дня</w:t>
            </w:r>
            <w:r w:rsidRPr="00962ED5">
              <w:rPr>
                <w:spacing w:val="-14"/>
                <w:sz w:val="24"/>
              </w:rPr>
              <w:t xml:space="preserve"> </w:t>
            </w:r>
            <w:r w:rsidRPr="00962ED5">
              <w:rPr>
                <w:sz w:val="24"/>
              </w:rPr>
              <w:t>–</w:t>
            </w:r>
            <w:r w:rsidRPr="00962ED5">
              <w:rPr>
                <w:spacing w:val="-12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«Время </w:t>
            </w:r>
            <w:r w:rsidRPr="00962ED5">
              <w:rPr>
                <w:spacing w:val="-2"/>
                <w:sz w:val="24"/>
              </w:rPr>
              <w:t>впечатлений».</w:t>
            </w:r>
          </w:p>
        </w:tc>
        <w:tc>
          <w:tcPr>
            <w:tcW w:w="2523" w:type="dxa"/>
          </w:tcPr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70" w:lineRule="exact"/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Утренняя</w:t>
            </w:r>
            <w:r w:rsidRPr="00962ED5">
              <w:rPr>
                <w:spacing w:val="-1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зарядка.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Отрядное</w:t>
            </w:r>
            <w:r w:rsidRPr="00962ED5">
              <w:rPr>
                <w:spacing w:val="-7"/>
                <w:sz w:val="24"/>
              </w:rPr>
              <w:t xml:space="preserve"> </w:t>
            </w:r>
            <w:r w:rsidRPr="00962ED5">
              <w:rPr>
                <w:spacing w:val="-4"/>
                <w:sz w:val="24"/>
              </w:rPr>
              <w:t>дело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104" w:firstLine="0"/>
              <w:rPr>
                <w:sz w:val="24"/>
              </w:rPr>
            </w:pPr>
            <w:r w:rsidRPr="00962ED5">
              <w:rPr>
                <w:sz w:val="24"/>
              </w:rPr>
              <w:t>Итоговый сбор участников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«Нас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ждут новые открытия!»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235" w:firstLine="0"/>
              <w:rPr>
                <w:sz w:val="24"/>
              </w:rPr>
            </w:pPr>
            <w:r w:rsidRPr="00962ED5">
              <w:rPr>
                <w:sz w:val="24"/>
              </w:rPr>
              <w:t>Линейка закрытия смены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«Время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 xml:space="preserve">Орлят </w:t>
            </w:r>
            <w:r w:rsidRPr="00962ED5">
              <w:rPr>
                <w:spacing w:val="-2"/>
                <w:sz w:val="24"/>
              </w:rPr>
              <w:t>России»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235" w:firstLine="0"/>
              <w:rPr>
                <w:sz w:val="24"/>
              </w:rPr>
            </w:pPr>
            <w:r w:rsidRPr="00962ED5">
              <w:rPr>
                <w:spacing w:val="-2"/>
                <w:sz w:val="24"/>
              </w:rPr>
              <w:t>Праздничная вечеринка ко дню закрытия лагеря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322" w:firstLine="0"/>
              <w:rPr>
                <w:sz w:val="24"/>
              </w:rPr>
            </w:pPr>
            <w:r w:rsidRPr="00962ED5">
              <w:rPr>
                <w:sz w:val="24"/>
              </w:rPr>
              <w:t>Прогулка.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Игры</w:t>
            </w:r>
            <w:r w:rsidRPr="00962ED5">
              <w:rPr>
                <w:spacing w:val="-15"/>
                <w:sz w:val="24"/>
              </w:rPr>
              <w:t xml:space="preserve"> </w:t>
            </w:r>
            <w:r w:rsidRPr="00962ED5">
              <w:rPr>
                <w:sz w:val="24"/>
              </w:rPr>
              <w:t>на свежем воздухе.</w:t>
            </w:r>
          </w:p>
          <w:p w:rsidR="00962ED5" w:rsidRPr="00962ED5" w:rsidRDefault="00962ED5" w:rsidP="00A80BA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274"/>
              <w:ind w:left="245" w:hanging="138"/>
              <w:rPr>
                <w:sz w:val="24"/>
              </w:rPr>
            </w:pPr>
            <w:r w:rsidRPr="00962ED5">
              <w:rPr>
                <w:sz w:val="24"/>
              </w:rPr>
              <w:t>Итоги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z w:val="24"/>
              </w:rPr>
              <w:t>смены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10"/>
                <w:sz w:val="24"/>
              </w:rPr>
              <w:t>–</w:t>
            </w:r>
          </w:p>
          <w:p w:rsidR="00962ED5" w:rsidRPr="00962ED5" w:rsidRDefault="00962ED5" w:rsidP="00A80BA2">
            <w:pPr>
              <w:pStyle w:val="TableParagraph"/>
              <w:rPr>
                <w:sz w:val="24"/>
              </w:rPr>
            </w:pPr>
            <w:r w:rsidRPr="00962ED5">
              <w:rPr>
                <w:sz w:val="24"/>
              </w:rPr>
              <w:t>«Время</w:t>
            </w:r>
            <w:r w:rsidRPr="00962ED5">
              <w:rPr>
                <w:spacing w:val="-3"/>
                <w:sz w:val="24"/>
              </w:rPr>
              <w:t xml:space="preserve"> </w:t>
            </w:r>
            <w:r w:rsidRPr="00962ED5">
              <w:rPr>
                <w:spacing w:val="-2"/>
                <w:sz w:val="24"/>
              </w:rPr>
              <w:t>впечатлений»</w:t>
            </w:r>
          </w:p>
        </w:tc>
      </w:tr>
    </w:tbl>
    <w:p w:rsidR="00962ED5" w:rsidRDefault="00962ED5" w:rsidP="00962ED5">
      <w:pPr>
        <w:pStyle w:val="TableParagraph"/>
        <w:ind w:left="0"/>
        <w:rPr>
          <w:sz w:val="24"/>
        </w:rPr>
        <w:sectPr w:rsidR="00962ED5">
          <w:type w:val="continuous"/>
          <w:pgSz w:w="16840" w:h="11910" w:orient="landscape"/>
          <w:pgMar w:top="1340" w:right="850" w:bottom="1020" w:left="708" w:header="0" w:footer="826" w:gutter="0"/>
          <w:cols w:space="720"/>
        </w:sectPr>
      </w:pPr>
    </w:p>
    <w:p w:rsidR="00B87304" w:rsidRPr="00962ED5" w:rsidRDefault="00B87304" w:rsidP="00962ED5">
      <w:pPr>
        <w:ind w:left="0" w:firstLine="0"/>
        <w:rPr>
          <w:szCs w:val="28"/>
          <w:lang w:val="ru-RU"/>
        </w:rPr>
      </w:pPr>
    </w:p>
    <w:sectPr w:rsidR="00B87304" w:rsidRPr="0096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EE6" w:rsidRDefault="00FA0EE6">
      <w:pPr>
        <w:spacing w:after="0" w:line="240" w:lineRule="auto"/>
      </w:pPr>
      <w:r>
        <w:separator/>
      </w:r>
    </w:p>
  </w:endnote>
  <w:endnote w:type="continuationSeparator" w:id="0">
    <w:p w:rsidR="00FA0EE6" w:rsidRDefault="00FA0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FD" w:rsidRDefault="00FA0EE6">
    <w:pPr>
      <w:pStyle w:val="a9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5FD" w:rsidRDefault="00962ED5">
    <w:pPr>
      <w:pStyle w:val="a9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2C38F83" wp14:editId="6365600A">
              <wp:simplePos x="0" y="0"/>
              <wp:positionH relativeFrom="page">
                <wp:posOffset>5264785</wp:posOffset>
              </wp:positionH>
              <wp:positionV relativeFrom="page">
                <wp:posOffset>6896100</wp:posOffset>
              </wp:positionV>
              <wp:extent cx="178435" cy="22288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5FD" w:rsidRDefault="00962ED5">
                          <w:pPr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BD671C">
                            <w:rPr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left:0;text-align:left;margin-left:414.55pt;margin-top:543pt;width:14.05pt;height:17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" filled="f" stroked="f">
              <v:path arrowok="t"/>
              <v:textbox inset="0,0,0,0">
                <w:txbxContent>
                  <w:p w:rsidR="006515FD" w:rsidRDefault="00962ED5">
                    <w:pPr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BD671C">
                      <w:rPr>
                        <w:noProof/>
                        <w:spacing w:val="-10"/>
                      </w:rPr>
                      <w:t>9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EE6" w:rsidRDefault="00FA0EE6">
      <w:pPr>
        <w:spacing w:after="0" w:line="240" w:lineRule="auto"/>
      </w:pPr>
      <w:r>
        <w:separator/>
      </w:r>
    </w:p>
  </w:footnote>
  <w:footnote w:type="continuationSeparator" w:id="0">
    <w:p w:rsidR="00FA0EE6" w:rsidRDefault="00FA0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72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>
    <w:nsid w:val="00000002"/>
    <w:multiLevelType w:val="multilevel"/>
    <w:tmpl w:val="00000002"/>
    <w:name w:val="WW8Num2"/>
    <w:lvl w:ilvl="0">
      <w:start w:val="15"/>
      <w:numFmt w:val="decimal"/>
      <w:lvlText w:val="%1"/>
      <w:lvlJc w:val="left"/>
      <w:pPr>
        <w:tabs>
          <w:tab w:val="num" w:pos="0"/>
        </w:tabs>
        <w:ind w:left="1098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530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53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1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98" w:hanging="21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31"/>
      <w:numFmt w:val="decimal"/>
      <w:lvlText w:val="%1."/>
      <w:lvlJc w:val="left"/>
      <w:pPr>
        <w:tabs>
          <w:tab w:val="num" w:pos="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49A3900"/>
    <w:multiLevelType w:val="hybridMultilevel"/>
    <w:tmpl w:val="00E82C84"/>
    <w:lvl w:ilvl="0" w:tplc="4AC4A43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C824960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57E8D64C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C2E676C8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7A42BA3E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9370964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5302D688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CFA6CD5A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7D129A7C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7">
    <w:nsid w:val="0C276869"/>
    <w:multiLevelType w:val="hybridMultilevel"/>
    <w:tmpl w:val="834206FC"/>
    <w:lvl w:ilvl="0" w:tplc="5A04DC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9B475B8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9F68CF5C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7F348D5C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799E00C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32A8C112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6" w:tplc="6C3A8862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7" w:tplc="A000C892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0E04FCF4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8">
    <w:nsid w:val="1680621B"/>
    <w:multiLevelType w:val="hybridMultilevel"/>
    <w:tmpl w:val="D14E5096"/>
    <w:lvl w:ilvl="0" w:tplc="DA28C236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BCEF58E">
      <w:numFmt w:val="bullet"/>
      <w:lvlText w:val="•"/>
      <w:lvlJc w:val="left"/>
      <w:pPr>
        <w:ind w:left="425" w:hanging="140"/>
      </w:pPr>
      <w:rPr>
        <w:rFonts w:hint="default"/>
        <w:lang w:val="ru-RU" w:eastAsia="en-US" w:bidi="ar-SA"/>
      </w:rPr>
    </w:lvl>
    <w:lvl w:ilvl="2" w:tplc="0AFE0BD4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 w:tplc="405C9CCC">
      <w:numFmt w:val="bullet"/>
      <w:lvlText w:val="•"/>
      <w:lvlJc w:val="left"/>
      <w:pPr>
        <w:ind w:left="1008" w:hanging="140"/>
      </w:pPr>
      <w:rPr>
        <w:rFonts w:hint="default"/>
        <w:lang w:val="ru-RU" w:eastAsia="en-US" w:bidi="ar-SA"/>
      </w:rPr>
    </w:lvl>
    <w:lvl w:ilvl="4" w:tplc="E4A63166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5" w:tplc="7B6E953E">
      <w:numFmt w:val="bullet"/>
      <w:lvlText w:val="•"/>
      <w:lvlJc w:val="left"/>
      <w:pPr>
        <w:ind w:left="1591" w:hanging="140"/>
      </w:pPr>
      <w:rPr>
        <w:rFonts w:hint="default"/>
        <w:lang w:val="ru-RU" w:eastAsia="en-US" w:bidi="ar-SA"/>
      </w:rPr>
    </w:lvl>
    <w:lvl w:ilvl="6" w:tplc="FD0405FA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7" w:tplc="B1EE76D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8" w:tplc="8D789C34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</w:abstractNum>
  <w:abstractNum w:abstractNumId="9">
    <w:nsid w:val="1ACA77C4"/>
    <w:multiLevelType w:val="hybridMultilevel"/>
    <w:tmpl w:val="E482FAC8"/>
    <w:lvl w:ilvl="0" w:tplc="7040C96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B653CC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2AF4176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FE5A854A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C77EA48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5" w:tplc="9F54F936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6" w:tplc="4A9CA8F6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7" w:tplc="8078E3AE">
      <w:numFmt w:val="bullet"/>
      <w:lvlText w:val="•"/>
      <w:lvlJc w:val="left"/>
      <w:pPr>
        <w:ind w:left="1787" w:hanging="140"/>
      </w:pPr>
      <w:rPr>
        <w:rFonts w:hint="default"/>
        <w:lang w:val="ru-RU" w:eastAsia="en-US" w:bidi="ar-SA"/>
      </w:rPr>
    </w:lvl>
    <w:lvl w:ilvl="8" w:tplc="426A4D88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</w:abstractNum>
  <w:abstractNum w:abstractNumId="10">
    <w:nsid w:val="1BF94FFC"/>
    <w:multiLevelType w:val="hybridMultilevel"/>
    <w:tmpl w:val="868AC0B4"/>
    <w:lvl w:ilvl="0" w:tplc="4A7AA1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6B44F2C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D0FE26E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2AD457C4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596AAC5C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D2E2E0D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FEB637C2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83DACA34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B03A3094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11">
    <w:nsid w:val="1C33749F"/>
    <w:multiLevelType w:val="hybridMultilevel"/>
    <w:tmpl w:val="6FCA1C60"/>
    <w:lvl w:ilvl="0" w:tplc="E0C0C0B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6D6B9F2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ECE23CF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396650FC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390A7DD6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010EB5C4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AAF4C34C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7" w:tplc="DE7E356C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D550D75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</w:abstractNum>
  <w:abstractNum w:abstractNumId="12">
    <w:nsid w:val="204E7CFC"/>
    <w:multiLevelType w:val="hybridMultilevel"/>
    <w:tmpl w:val="649AD9B8"/>
    <w:lvl w:ilvl="0" w:tplc="1304CFA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22EEE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AAF63C96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D08AFF4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F9BC43B2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5A4A5602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6" w:tplc="01044DB4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7" w:tplc="428C5198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97E846C4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13">
    <w:nsid w:val="211D0B2C"/>
    <w:multiLevelType w:val="hybridMultilevel"/>
    <w:tmpl w:val="793686DA"/>
    <w:lvl w:ilvl="0" w:tplc="B87A9B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AE3E5C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ABEAC812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E66A0A92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EBE40BA0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49A6E63A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F0F2247A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C56448E8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6C8CA1DA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14">
    <w:nsid w:val="2FD82F89"/>
    <w:multiLevelType w:val="hybridMultilevel"/>
    <w:tmpl w:val="C84A6E50"/>
    <w:lvl w:ilvl="0" w:tplc="8D464E9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DCFE44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4030DC98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70F27CB0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E332849C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5" w:tplc="D1E289D4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6" w:tplc="2250B91A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7" w:tplc="A41C3E46">
      <w:numFmt w:val="bullet"/>
      <w:lvlText w:val="•"/>
      <w:lvlJc w:val="left"/>
      <w:pPr>
        <w:ind w:left="1787" w:hanging="140"/>
      </w:pPr>
      <w:rPr>
        <w:rFonts w:hint="default"/>
        <w:lang w:val="ru-RU" w:eastAsia="en-US" w:bidi="ar-SA"/>
      </w:rPr>
    </w:lvl>
    <w:lvl w:ilvl="8" w:tplc="90629B64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</w:abstractNum>
  <w:abstractNum w:abstractNumId="15">
    <w:nsid w:val="3177652F"/>
    <w:multiLevelType w:val="hybridMultilevel"/>
    <w:tmpl w:val="0346D6A6"/>
    <w:lvl w:ilvl="0" w:tplc="444680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1A822A6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94E8245A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F45AAECC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5C884706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1958A60A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3AD66EDE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A60E0776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96CA64E6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16">
    <w:nsid w:val="401D5902"/>
    <w:multiLevelType w:val="hybridMultilevel"/>
    <w:tmpl w:val="B76C3B50"/>
    <w:lvl w:ilvl="0" w:tplc="F182A6D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022C0E2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2402C6F8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AD24D584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A442FB3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90C0AE76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6" w:tplc="634CDB56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7" w:tplc="3200B154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9622FD6E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17">
    <w:nsid w:val="445C3066"/>
    <w:multiLevelType w:val="hybridMultilevel"/>
    <w:tmpl w:val="F4006EAA"/>
    <w:lvl w:ilvl="0" w:tplc="E0908B8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754E842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AC607BFC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0EB6D104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167E3F3E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BBC8561A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AD1A3624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4BC64676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68368074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18">
    <w:nsid w:val="4E235766"/>
    <w:multiLevelType w:val="hybridMultilevel"/>
    <w:tmpl w:val="5E16E234"/>
    <w:lvl w:ilvl="0" w:tplc="A278875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512FBF6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9B58ECE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8160CBA4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E3EECC46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419C65DA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F2647830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63C0262E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3E72F992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19">
    <w:nsid w:val="57674977"/>
    <w:multiLevelType w:val="hybridMultilevel"/>
    <w:tmpl w:val="2CA8A854"/>
    <w:lvl w:ilvl="0" w:tplc="24DA220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A5E8DA6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7EDC2A02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FABEEC5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7DB0556A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39DC0E3C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6" w:tplc="7E167E76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7" w:tplc="0096FC2E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351A8EF8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20">
    <w:nsid w:val="66447CA4"/>
    <w:multiLevelType w:val="hybridMultilevel"/>
    <w:tmpl w:val="E7205AFA"/>
    <w:lvl w:ilvl="0" w:tplc="8EF026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1341BC0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F35CCC66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00144D54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1F16194A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5" w:tplc="A8D8F05C">
      <w:numFmt w:val="bullet"/>
      <w:lvlText w:val="•"/>
      <w:lvlJc w:val="left"/>
      <w:pPr>
        <w:ind w:left="1305" w:hanging="140"/>
      </w:pPr>
      <w:rPr>
        <w:rFonts w:hint="default"/>
        <w:lang w:val="ru-RU" w:eastAsia="en-US" w:bidi="ar-SA"/>
      </w:rPr>
    </w:lvl>
    <w:lvl w:ilvl="6" w:tplc="8B9C6B6C">
      <w:numFmt w:val="bullet"/>
      <w:lvlText w:val="•"/>
      <w:lvlJc w:val="left"/>
      <w:pPr>
        <w:ind w:left="1546" w:hanging="140"/>
      </w:pPr>
      <w:rPr>
        <w:rFonts w:hint="default"/>
        <w:lang w:val="ru-RU" w:eastAsia="en-US" w:bidi="ar-SA"/>
      </w:rPr>
    </w:lvl>
    <w:lvl w:ilvl="7" w:tplc="AE2A3598">
      <w:numFmt w:val="bullet"/>
      <w:lvlText w:val="•"/>
      <w:lvlJc w:val="left"/>
      <w:pPr>
        <w:ind w:left="1787" w:hanging="140"/>
      </w:pPr>
      <w:rPr>
        <w:rFonts w:hint="default"/>
        <w:lang w:val="ru-RU" w:eastAsia="en-US" w:bidi="ar-SA"/>
      </w:rPr>
    </w:lvl>
    <w:lvl w:ilvl="8" w:tplc="69B4B4BC">
      <w:numFmt w:val="bullet"/>
      <w:lvlText w:val="•"/>
      <w:lvlJc w:val="left"/>
      <w:pPr>
        <w:ind w:left="2028" w:hanging="140"/>
      </w:pPr>
      <w:rPr>
        <w:rFonts w:hint="default"/>
        <w:lang w:val="ru-RU" w:eastAsia="en-US" w:bidi="ar-SA"/>
      </w:rPr>
    </w:lvl>
  </w:abstractNum>
  <w:abstractNum w:abstractNumId="21">
    <w:nsid w:val="6B457A92"/>
    <w:multiLevelType w:val="hybridMultilevel"/>
    <w:tmpl w:val="ECC873E4"/>
    <w:lvl w:ilvl="0" w:tplc="82CC6F6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083888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384E8E58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5B44B842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347003B2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FB2C4EB4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B35685E2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7" w:tplc="AD2AD5B4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EC2E5640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</w:abstractNum>
  <w:abstractNum w:abstractNumId="22">
    <w:nsid w:val="6EE64714"/>
    <w:multiLevelType w:val="hybridMultilevel"/>
    <w:tmpl w:val="1286E080"/>
    <w:lvl w:ilvl="0" w:tplc="23C0E13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E42CBD8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95B0FDD6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81261848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C06A53EA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9660694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8D50D86E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B1E6449C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932A1F08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23">
    <w:nsid w:val="70D60E7C"/>
    <w:multiLevelType w:val="hybridMultilevel"/>
    <w:tmpl w:val="95126B9C"/>
    <w:lvl w:ilvl="0" w:tplc="96A00F7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D842994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644E951E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194E4F86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4C28EA7E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81229496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C2B05418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7" w:tplc="721899CA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7BAACA1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</w:abstractNum>
  <w:abstractNum w:abstractNumId="24">
    <w:nsid w:val="77C509DF"/>
    <w:multiLevelType w:val="hybridMultilevel"/>
    <w:tmpl w:val="9E164BAE"/>
    <w:lvl w:ilvl="0" w:tplc="DB6A22D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C7A7BD2">
      <w:numFmt w:val="bullet"/>
      <w:lvlText w:val="•"/>
      <w:lvlJc w:val="left"/>
      <w:pPr>
        <w:ind w:left="341" w:hanging="140"/>
      </w:pPr>
      <w:rPr>
        <w:rFonts w:hint="default"/>
        <w:lang w:val="ru-RU" w:eastAsia="en-US" w:bidi="ar-SA"/>
      </w:rPr>
    </w:lvl>
    <w:lvl w:ilvl="2" w:tplc="C068022E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3" w:tplc="F656D45C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4" w:tplc="8BA6E3B0">
      <w:numFmt w:val="bullet"/>
      <w:lvlText w:val="•"/>
      <w:lvlJc w:val="left"/>
      <w:pPr>
        <w:ind w:left="1065" w:hanging="140"/>
      </w:pPr>
      <w:rPr>
        <w:rFonts w:hint="default"/>
        <w:lang w:val="ru-RU" w:eastAsia="en-US" w:bidi="ar-SA"/>
      </w:rPr>
    </w:lvl>
    <w:lvl w:ilvl="5" w:tplc="6226C32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6" w:tplc="1E005176">
      <w:numFmt w:val="bullet"/>
      <w:lvlText w:val="•"/>
      <w:lvlJc w:val="left"/>
      <w:pPr>
        <w:ind w:left="1547" w:hanging="140"/>
      </w:pPr>
      <w:rPr>
        <w:rFonts w:hint="default"/>
        <w:lang w:val="ru-RU" w:eastAsia="en-US" w:bidi="ar-SA"/>
      </w:rPr>
    </w:lvl>
    <w:lvl w:ilvl="7" w:tplc="96027686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8" w:tplc="6D98CBAA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</w:abstractNum>
  <w:abstractNum w:abstractNumId="25">
    <w:nsid w:val="79E1771A"/>
    <w:multiLevelType w:val="hybridMultilevel"/>
    <w:tmpl w:val="DC1CCDB8"/>
    <w:lvl w:ilvl="0" w:tplc="A77E215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C8AC0CA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8FC4F02E">
      <w:numFmt w:val="bullet"/>
      <w:lvlText w:val="•"/>
      <w:lvlJc w:val="left"/>
      <w:pPr>
        <w:ind w:left="682" w:hanging="140"/>
      </w:pPr>
      <w:rPr>
        <w:rFonts w:hint="default"/>
        <w:lang w:val="ru-RU" w:eastAsia="en-US" w:bidi="ar-SA"/>
      </w:rPr>
    </w:lvl>
    <w:lvl w:ilvl="3" w:tplc="D0303CDE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4" w:tplc="9C04C560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5" w:tplc="68724F30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6" w:tplc="34622054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7" w:tplc="B53C4C98">
      <w:numFmt w:val="bullet"/>
      <w:lvlText w:val="•"/>
      <w:lvlJc w:val="left"/>
      <w:pPr>
        <w:ind w:left="2139" w:hanging="140"/>
      </w:pPr>
      <w:rPr>
        <w:rFonts w:hint="default"/>
        <w:lang w:val="ru-RU" w:eastAsia="en-US" w:bidi="ar-SA"/>
      </w:rPr>
    </w:lvl>
    <w:lvl w:ilvl="8" w:tplc="F0AA344A">
      <w:numFmt w:val="bullet"/>
      <w:lvlText w:val="•"/>
      <w:lvlJc w:val="left"/>
      <w:pPr>
        <w:ind w:left="2431" w:hanging="140"/>
      </w:pPr>
      <w:rPr>
        <w:rFonts w:hint="default"/>
        <w:lang w:val="ru-RU" w:eastAsia="en-US" w:bidi="ar-SA"/>
      </w:rPr>
    </w:lvl>
  </w:abstractNum>
  <w:abstractNum w:abstractNumId="26">
    <w:nsid w:val="7C6E48EA"/>
    <w:multiLevelType w:val="hybridMultilevel"/>
    <w:tmpl w:val="F3824B88"/>
    <w:lvl w:ilvl="0" w:tplc="1A80187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9AA8AE2">
      <w:numFmt w:val="bullet"/>
      <w:lvlText w:val="•"/>
      <w:lvlJc w:val="left"/>
      <w:pPr>
        <w:ind w:left="391" w:hanging="140"/>
      </w:pPr>
      <w:rPr>
        <w:rFonts w:hint="default"/>
        <w:lang w:val="ru-RU" w:eastAsia="en-US" w:bidi="ar-SA"/>
      </w:rPr>
    </w:lvl>
    <w:lvl w:ilvl="2" w:tplc="808CE824">
      <w:numFmt w:val="bullet"/>
      <w:lvlText w:val="•"/>
      <w:lvlJc w:val="left"/>
      <w:pPr>
        <w:ind w:left="683" w:hanging="140"/>
      </w:pPr>
      <w:rPr>
        <w:rFonts w:hint="default"/>
        <w:lang w:val="ru-RU" w:eastAsia="en-US" w:bidi="ar-SA"/>
      </w:rPr>
    </w:lvl>
    <w:lvl w:ilvl="3" w:tplc="6D446D3E">
      <w:numFmt w:val="bullet"/>
      <w:lvlText w:val="•"/>
      <w:lvlJc w:val="left"/>
      <w:pPr>
        <w:ind w:left="975" w:hanging="140"/>
      </w:pPr>
      <w:rPr>
        <w:rFonts w:hint="default"/>
        <w:lang w:val="ru-RU" w:eastAsia="en-US" w:bidi="ar-SA"/>
      </w:rPr>
    </w:lvl>
    <w:lvl w:ilvl="4" w:tplc="61486444">
      <w:numFmt w:val="bullet"/>
      <w:lvlText w:val="•"/>
      <w:lvlJc w:val="left"/>
      <w:pPr>
        <w:ind w:left="1266" w:hanging="140"/>
      </w:pPr>
      <w:rPr>
        <w:rFonts w:hint="default"/>
        <w:lang w:val="ru-RU" w:eastAsia="en-US" w:bidi="ar-SA"/>
      </w:rPr>
    </w:lvl>
    <w:lvl w:ilvl="5" w:tplc="F6BC2980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6" w:tplc="842AD3C4">
      <w:numFmt w:val="bullet"/>
      <w:lvlText w:val="•"/>
      <w:lvlJc w:val="left"/>
      <w:pPr>
        <w:ind w:left="1850" w:hanging="140"/>
      </w:pPr>
      <w:rPr>
        <w:rFonts w:hint="default"/>
        <w:lang w:val="ru-RU" w:eastAsia="en-US" w:bidi="ar-SA"/>
      </w:rPr>
    </w:lvl>
    <w:lvl w:ilvl="7" w:tplc="BD0ADE6A">
      <w:numFmt w:val="bullet"/>
      <w:lvlText w:val="•"/>
      <w:lvlJc w:val="left"/>
      <w:pPr>
        <w:ind w:left="2141" w:hanging="140"/>
      </w:pPr>
      <w:rPr>
        <w:rFonts w:hint="default"/>
        <w:lang w:val="ru-RU" w:eastAsia="en-US" w:bidi="ar-SA"/>
      </w:rPr>
    </w:lvl>
    <w:lvl w:ilvl="8" w:tplc="47E8220A"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5"/>
  </w:num>
  <w:num w:numId="8">
    <w:abstractNumId w:val="14"/>
  </w:num>
  <w:num w:numId="9">
    <w:abstractNumId w:val="2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13"/>
  </w:num>
  <w:num w:numId="15">
    <w:abstractNumId w:val="19"/>
  </w:num>
  <w:num w:numId="16">
    <w:abstractNumId w:val="10"/>
  </w:num>
  <w:num w:numId="17">
    <w:abstractNumId w:val="8"/>
  </w:num>
  <w:num w:numId="18">
    <w:abstractNumId w:val="23"/>
  </w:num>
  <w:num w:numId="19">
    <w:abstractNumId w:val="17"/>
  </w:num>
  <w:num w:numId="20">
    <w:abstractNumId w:val="16"/>
  </w:num>
  <w:num w:numId="21">
    <w:abstractNumId w:val="26"/>
  </w:num>
  <w:num w:numId="22">
    <w:abstractNumId w:val="12"/>
  </w:num>
  <w:num w:numId="23">
    <w:abstractNumId w:val="11"/>
  </w:num>
  <w:num w:numId="24">
    <w:abstractNumId w:val="18"/>
  </w:num>
  <w:num w:numId="25">
    <w:abstractNumId w:val="7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D5"/>
    <w:rsid w:val="000E4822"/>
    <w:rsid w:val="00865FB3"/>
    <w:rsid w:val="00962ED5"/>
    <w:rsid w:val="00B87304"/>
    <w:rsid w:val="00BD671C"/>
    <w:rsid w:val="00FA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D5"/>
    <w:pPr>
      <w:suppressAutoHyphens/>
      <w:spacing w:after="5" w:line="304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link w:val="10"/>
    <w:uiPriority w:val="9"/>
    <w:qFormat/>
    <w:rsid w:val="00962ED5"/>
    <w:pPr>
      <w:widowControl w:val="0"/>
      <w:suppressAutoHyphens w:val="0"/>
      <w:autoSpaceDE w:val="0"/>
      <w:autoSpaceDN w:val="0"/>
      <w:spacing w:before="9" w:after="0" w:line="240" w:lineRule="auto"/>
      <w:ind w:left="60" w:right="0" w:firstLine="0"/>
      <w:jc w:val="left"/>
      <w:outlineLvl w:val="0"/>
    </w:pPr>
    <w:rPr>
      <w:color w:val="auto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ED5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1z0">
    <w:name w:val="WW8Num1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2z0">
    <w:name w:val="WW8Num2z0"/>
    <w:rsid w:val="00962ED5"/>
    <w:rPr>
      <w:rFonts w:hint="default"/>
    </w:rPr>
  </w:style>
  <w:style w:type="character" w:customStyle="1" w:styleId="WW8Num3z0">
    <w:name w:val="WW8Num3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bdr w:val="none" w:sz="0" w:space="0" w:color="000000"/>
      <w:shd w:val="clear" w:color="auto" w:fill="auto"/>
      <w:vertAlign w:val="superscript"/>
    </w:rPr>
  </w:style>
  <w:style w:type="character" w:customStyle="1" w:styleId="WW8Num3z1">
    <w:name w:val="WW8Num3z1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4z0">
    <w:name w:val="WW8Num4z0"/>
    <w:rsid w:val="00962ED5"/>
    <w:rPr>
      <w:rFonts w:hint="default"/>
    </w:rPr>
  </w:style>
  <w:style w:type="character" w:customStyle="1" w:styleId="WW8Num5z0">
    <w:name w:val="WW8Num5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6z0">
    <w:name w:val="WW8Num6z0"/>
    <w:rsid w:val="00962ED5"/>
    <w:rPr>
      <w:rFonts w:hint="default"/>
    </w:rPr>
  </w:style>
  <w:style w:type="character" w:customStyle="1" w:styleId="WW8Num7z0">
    <w:name w:val="WW8Num7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8z0">
    <w:name w:val="WW8Num8z0"/>
    <w:rsid w:val="00962ED5"/>
    <w:rPr>
      <w:rFonts w:hint="default"/>
    </w:rPr>
  </w:style>
  <w:style w:type="character" w:customStyle="1" w:styleId="WW8Num9z0">
    <w:name w:val="WW8Num9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0z0">
    <w:name w:val="WW8Num10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0z1">
    <w:name w:val="WW8Num10z1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1z0">
    <w:name w:val="WW8Num11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11">
    <w:name w:val="Основной шрифт абзаца1"/>
    <w:rsid w:val="00962ED5"/>
  </w:style>
  <w:style w:type="character" w:customStyle="1" w:styleId="footnotedescriptionChar">
    <w:name w:val="footnote description Char"/>
    <w:rsid w:val="00962ED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962ED5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a3">
    <w:name w:val="Нижний колонтитул Знак"/>
    <w:rsid w:val="00962ED5"/>
    <w:rPr>
      <w:sz w:val="22"/>
      <w:szCs w:val="22"/>
    </w:rPr>
  </w:style>
  <w:style w:type="character" w:customStyle="1" w:styleId="a4">
    <w:name w:val="Символ сноски"/>
    <w:rsid w:val="00962ED5"/>
  </w:style>
  <w:style w:type="character" w:styleId="a5">
    <w:name w:val="footnote reference"/>
    <w:rsid w:val="00962ED5"/>
    <w:rPr>
      <w:vertAlign w:val="superscript"/>
    </w:rPr>
  </w:style>
  <w:style w:type="character" w:customStyle="1" w:styleId="ListLabel10">
    <w:name w:val="ListLabel 10"/>
    <w:rsid w:val="00962ED5"/>
    <w:rPr>
      <w:spacing w:val="0"/>
      <w:w w:val="95"/>
      <w:lang w:val="ru-RU" w:eastAsia="en-US" w:bidi="ar-SA"/>
    </w:rPr>
  </w:style>
  <w:style w:type="character" w:customStyle="1" w:styleId="ListLabel11">
    <w:name w:val="ListLabel 11"/>
    <w:rsid w:val="00962ED5"/>
    <w:rPr>
      <w:spacing w:val="0"/>
      <w:w w:val="99"/>
      <w:lang w:val="ru-RU" w:eastAsia="en-US" w:bidi="ar-SA"/>
    </w:rPr>
  </w:style>
  <w:style w:type="character" w:customStyle="1" w:styleId="ListLabel12">
    <w:name w:val="ListLabel 12"/>
    <w:rsid w:val="00962ED5"/>
    <w:rPr>
      <w:spacing w:val="0"/>
      <w:w w:val="98"/>
      <w:lang w:val="ru-RU" w:eastAsia="en-US" w:bidi="ar-SA"/>
    </w:rPr>
  </w:style>
  <w:style w:type="character" w:customStyle="1" w:styleId="ListLabel13">
    <w:name w:val="ListLabel 13"/>
    <w:rsid w:val="00962ED5"/>
    <w:rPr>
      <w:lang w:val="ru-RU" w:eastAsia="en-US" w:bidi="ar-SA"/>
    </w:rPr>
  </w:style>
  <w:style w:type="character" w:customStyle="1" w:styleId="ListLabel14">
    <w:name w:val="ListLabel 14"/>
    <w:rsid w:val="00962ED5"/>
    <w:rPr>
      <w:lang w:val="ru-RU" w:eastAsia="en-US" w:bidi="ar-SA"/>
    </w:rPr>
  </w:style>
  <w:style w:type="character" w:customStyle="1" w:styleId="ListLabel15">
    <w:name w:val="ListLabel 15"/>
    <w:rsid w:val="00962ED5"/>
    <w:rPr>
      <w:lang w:val="ru-RU" w:eastAsia="en-US" w:bidi="ar-SA"/>
    </w:rPr>
  </w:style>
  <w:style w:type="character" w:customStyle="1" w:styleId="ListLabel16">
    <w:name w:val="ListLabel 16"/>
    <w:rsid w:val="00962ED5"/>
    <w:rPr>
      <w:lang w:val="ru-RU" w:eastAsia="en-US" w:bidi="ar-SA"/>
    </w:rPr>
  </w:style>
  <w:style w:type="character" w:customStyle="1" w:styleId="ListLabel17">
    <w:name w:val="ListLabel 17"/>
    <w:rsid w:val="00962ED5"/>
    <w:rPr>
      <w:lang w:val="ru-RU" w:eastAsia="en-US" w:bidi="ar-SA"/>
    </w:rPr>
  </w:style>
  <w:style w:type="character" w:customStyle="1" w:styleId="ListLabel18">
    <w:name w:val="ListLabel 18"/>
    <w:rsid w:val="00962ED5"/>
    <w:rPr>
      <w:lang w:val="ru-RU" w:eastAsia="en-US" w:bidi="ar-SA"/>
    </w:rPr>
  </w:style>
  <w:style w:type="character" w:styleId="a6">
    <w:name w:val="endnote reference"/>
    <w:rsid w:val="00962ED5"/>
    <w:rPr>
      <w:vertAlign w:val="superscript"/>
    </w:rPr>
  </w:style>
  <w:style w:type="character" w:customStyle="1" w:styleId="a7">
    <w:name w:val="Символ концевой сноски"/>
    <w:rsid w:val="00962ED5"/>
  </w:style>
  <w:style w:type="paragraph" w:customStyle="1" w:styleId="a8">
    <w:name w:val="Заголовок"/>
    <w:basedOn w:val="a"/>
    <w:next w:val="a9"/>
    <w:rsid w:val="00962ED5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9">
    <w:name w:val="Body Text"/>
    <w:basedOn w:val="a"/>
    <w:link w:val="aa"/>
    <w:uiPriority w:val="1"/>
    <w:qFormat/>
    <w:rsid w:val="00962ED5"/>
    <w:pPr>
      <w:spacing w:after="140" w:line="276" w:lineRule="auto"/>
    </w:pPr>
  </w:style>
  <w:style w:type="character" w:customStyle="1" w:styleId="aa">
    <w:name w:val="Основной текст Знак"/>
    <w:basedOn w:val="a0"/>
    <w:link w:val="a9"/>
    <w:uiPriority w:val="1"/>
    <w:rsid w:val="00962ED5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ab">
    <w:name w:val="List"/>
    <w:basedOn w:val="a9"/>
    <w:rsid w:val="00962ED5"/>
    <w:rPr>
      <w:rFonts w:ascii="PT Astra Serif" w:hAnsi="PT Astra Serif" w:cs="Noto Sans Devanagari"/>
    </w:rPr>
  </w:style>
  <w:style w:type="paragraph" w:styleId="ac">
    <w:name w:val="caption"/>
    <w:basedOn w:val="a"/>
    <w:qFormat/>
    <w:rsid w:val="00962ED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rsid w:val="00962ED5"/>
    <w:pPr>
      <w:suppressLineNumbers/>
    </w:pPr>
    <w:rPr>
      <w:rFonts w:ascii="PT Astra Serif" w:hAnsi="PT Astra Serif" w:cs="Noto Sans Devanagari"/>
    </w:rPr>
  </w:style>
  <w:style w:type="paragraph" w:customStyle="1" w:styleId="footnotedescription">
    <w:name w:val="footnote description"/>
    <w:next w:val="a"/>
    <w:rsid w:val="00962ED5"/>
    <w:pPr>
      <w:suppressAutoHyphens/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 w:eastAsia="zh-CN"/>
    </w:rPr>
  </w:style>
  <w:style w:type="paragraph" w:customStyle="1" w:styleId="ad">
    <w:name w:val="Колонтитул"/>
    <w:basedOn w:val="a"/>
    <w:rsid w:val="00962ED5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13"/>
    <w:rsid w:val="00962ED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 w:cs="Calibri"/>
      <w:sz w:val="22"/>
      <w:lang w:val="ru-RU"/>
    </w:rPr>
  </w:style>
  <w:style w:type="character" w:customStyle="1" w:styleId="13">
    <w:name w:val="Нижний колонтитул Знак1"/>
    <w:basedOn w:val="a0"/>
    <w:link w:val="ae"/>
    <w:rsid w:val="00962ED5"/>
    <w:rPr>
      <w:rFonts w:ascii="Calibri" w:eastAsia="Times New Roman" w:hAnsi="Calibri" w:cs="Calibri"/>
      <w:color w:val="000000"/>
      <w:lang w:eastAsia="zh-CN"/>
    </w:rPr>
  </w:style>
  <w:style w:type="paragraph" w:styleId="af">
    <w:name w:val="footnote text"/>
    <w:basedOn w:val="a"/>
    <w:link w:val="af0"/>
    <w:rsid w:val="00962ED5"/>
    <w:pPr>
      <w:suppressLineNumbers/>
      <w:ind w:left="340" w:hanging="34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962ED5"/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  <w:style w:type="paragraph" w:styleId="af1">
    <w:name w:val="header"/>
    <w:basedOn w:val="ad"/>
    <w:link w:val="af2"/>
    <w:rsid w:val="00962ED5"/>
  </w:style>
  <w:style w:type="character" w:customStyle="1" w:styleId="af2">
    <w:name w:val="Верхний колонтитул Знак"/>
    <w:basedOn w:val="a0"/>
    <w:link w:val="af1"/>
    <w:rsid w:val="00962ED5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customStyle="1" w:styleId="14">
    <w:name w:val="Абзац списка1"/>
    <w:basedOn w:val="a"/>
    <w:rsid w:val="00962ED5"/>
    <w:pPr>
      <w:ind w:left="81" w:hanging="628"/>
    </w:pPr>
  </w:style>
  <w:style w:type="table" w:styleId="af3">
    <w:name w:val="Table Grid"/>
    <w:basedOn w:val="a1"/>
    <w:uiPriority w:val="39"/>
    <w:rsid w:val="00962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62ED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uiPriority w:val="1"/>
    <w:qFormat/>
    <w:rsid w:val="00962ED5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962ED5"/>
    <w:pPr>
      <w:widowControl w:val="0"/>
      <w:suppressAutoHyphens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val="ru-RU" w:eastAsia="en-US"/>
    </w:rPr>
  </w:style>
  <w:style w:type="character" w:styleId="af5">
    <w:name w:val="Hyperlink"/>
    <w:uiPriority w:val="99"/>
    <w:unhideWhenUsed/>
    <w:rsid w:val="00962E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D5"/>
    <w:pPr>
      <w:suppressAutoHyphens/>
      <w:spacing w:after="5" w:line="304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1">
    <w:name w:val="heading 1"/>
    <w:basedOn w:val="a"/>
    <w:link w:val="10"/>
    <w:uiPriority w:val="9"/>
    <w:qFormat/>
    <w:rsid w:val="00962ED5"/>
    <w:pPr>
      <w:widowControl w:val="0"/>
      <w:suppressAutoHyphens w:val="0"/>
      <w:autoSpaceDE w:val="0"/>
      <w:autoSpaceDN w:val="0"/>
      <w:spacing w:before="9" w:after="0" w:line="240" w:lineRule="auto"/>
      <w:ind w:left="60" w:right="0" w:firstLine="0"/>
      <w:jc w:val="left"/>
      <w:outlineLvl w:val="0"/>
    </w:pPr>
    <w:rPr>
      <w:color w:val="auto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ED5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1z0">
    <w:name w:val="WW8Num1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2z0">
    <w:name w:val="WW8Num2z0"/>
    <w:rsid w:val="00962ED5"/>
    <w:rPr>
      <w:rFonts w:hint="default"/>
    </w:rPr>
  </w:style>
  <w:style w:type="character" w:customStyle="1" w:styleId="WW8Num3z0">
    <w:name w:val="WW8Num3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18"/>
      <w:szCs w:val="18"/>
      <w:u w:val="none" w:color="000000"/>
      <w:bdr w:val="none" w:sz="0" w:space="0" w:color="000000"/>
      <w:shd w:val="clear" w:color="auto" w:fill="auto"/>
      <w:vertAlign w:val="superscript"/>
    </w:rPr>
  </w:style>
  <w:style w:type="character" w:customStyle="1" w:styleId="WW8Num3z1">
    <w:name w:val="WW8Num3z1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4z0">
    <w:name w:val="WW8Num4z0"/>
    <w:rsid w:val="00962ED5"/>
    <w:rPr>
      <w:rFonts w:hint="default"/>
    </w:rPr>
  </w:style>
  <w:style w:type="character" w:customStyle="1" w:styleId="WW8Num5z0">
    <w:name w:val="WW8Num5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6z0">
    <w:name w:val="WW8Num6z0"/>
    <w:rsid w:val="00962ED5"/>
    <w:rPr>
      <w:rFonts w:hint="default"/>
    </w:rPr>
  </w:style>
  <w:style w:type="character" w:customStyle="1" w:styleId="WW8Num7z0">
    <w:name w:val="WW8Num7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8z0">
    <w:name w:val="WW8Num8z0"/>
    <w:rsid w:val="00962ED5"/>
    <w:rPr>
      <w:rFonts w:hint="default"/>
    </w:rPr>
  </w:style>
  <w:style w:type="character" w:customStyle="1" w:styleId="WW8Num9z0">
    <w:name w:val="WW8Num9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0z0">
    <w:name w:val="WW8Num10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0z1">
    <w:name w:val="WW8Num10z1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1z0">
    <w:name w:val="WW8Num11z0"/>
    <w:rsid w:val="00962ED5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11">
    <w:name w:val="Основной шрифт абзаца1"/>
    <w:rsid w:val="00962ED5"/>
  </w:style>
  <w:style w:type="character" w:customStyle="1" w:styleId="footnotedescriptionChar">
    <w:name w:val="footnote description Char"/>
    <w:rsid w:val="00962ED5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962ED5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a3">
    <w:name w:val="Нижний колонтитул Знак"/>
    <w:rsid w:val="00962ED5"/>
    <w:rPr>
      <w:sz w:val="22"/>
      <w:szCs w:val="22"/>
    </w:rPr>
  </w:style>
  <w:style w:type="character" w:customStyle="1" w:styleId="a4">
    <w:name w:val="Символ сноски"/>
    <w:rsid w:val="00962ED5"/>
  </w:style>
  <w:style w:type="character" w:styleId="a5">
    <w:name w:val="footnote reference"/>
    <w:rsid w:val="00962ED5"/>
    <w:rPr>
      <w:vertAlign w:val="superscript"/>
    </w:rPr>
  </w:style>
  <w:style w:type="character" w:customStyle="1" w:styleId="ListLabel10">
    <w:name w:val="ListLabel 10"/>
    <w:rsid w:val="00962ED5"/>
    <w:rPr>
      <w:spacing w:val="0"/>
      <w:w w:val="95"/>
      <w:lang w:val="ru-RU" w:eastAsia="en-US" w:bidi="ar-SA"/>
    </w:rPr>
  </w:style>
  <w:style w:type="character" w:customStyle="1" w:styleId="ListLabel11">
    <w:name w:val="ListLabel 11"/>
    <w:rsid w:val="00962ED5"/>
    <w:rPr>
      <w:spacing w:val="0"/>
      <w:w w:val="99"/>
      <w:lang w:val="ru-RU" w:eastAsia="en-US" w:bidi="ar-SA"/>
    </w:rPr>
  </w:style>
  <w:style w:type="character" w:customStyle="1" w:styleId="ListLabel12">
    <w:name w:val="ListLabel 12"/>
    <w:rsid w:val="00962ED5"/>
    <w:rPr>
      <w:spacing w:val="0"/>
      <w:w w:val="98"/>
      <w:lang w:val="ru-RU" w:eastAsia="en-US" w:bidi="ar-SA"/>
    </w:rPr>
  </w:style>
  <w:style w:type="character" w:customStyle="1" w:styleId="ListLabel13">
    <w:name w:val="ListLabel 13"/>
    <w:rsid w:val="00962ED5"/>
    <w:rPr>
      <w:lang w:val="ru-RU" w:eastAsia="en-US" w:bidi="ar-SA"/>
    </w:rPr>
  </w:style>
  <w:style w:type="character" w:customStyle="1" w:styleId="ListLabel14">
    <w:name w:val="ListLabel 14"/>
    <w:rsid w:val="00962ED5"/>
    <w:rPr>
      <w:lang w:val="ru-RU" w:eastAsia="en-US" w:bidi="ar-SA"/>
    </w:rPr>
  </w:style>
  <w:style w:type="character" w:customStyle="1" w:styleId="ListLabel15">
    <w:name w:val="ListLabel 15"/>
    <w:rsid w:val="00962ED5"/>
    <w:rPr>
      <w:lang w:val="ru-RU" w:eastAsia="en-US" w:bidi="ar-SA"/>
    </w:rPr>
  </w:style>
  <w:style w:type="character" w:customStyle="1" w:styleId="ListLabel16">
    <w:name w:val="ListLabel 16"/>
    <w:rsid w:val="00962ED5"/>
    <w:rPr>
      <w:lang w:val="ru-RU" w:eastAsia="en-US" w:bidi="ar-SA"/>
    </w:rPr>
  </w:style>
  <w:style w:type="character" w:customStyle="1" w:styleId="ListLabel17">
    <w:name w:val="ListLabel 17"/>
    <w:rsid w:val="00962ED5"/>
    <w:rPr>
      <w:lang w:val="ru-RU" w:eastAsia="en-US" w:bidi="ar-SA"/>
    </w:rPr>
  </w:style>
  <w:style w:type="character" w:customStyle="1" w:styleId="ListLabel18">
    <w:name w:val="ListLabel 18"/>
    <w:rsid w:val="00962ED5"/>
    <w:rPr>
      <w:lang w:val="ru-RU" w:eastAsia="en-US" w:bidi="ar-SA"/>
    </w:rPr>
  </w:style>
  <w:style w:type="character" w:styleId="a6">
    <w:name w:val="endnote reference"/>
    <w:rsid w:val="00962ED5"/>
    <w:rPr>
      <w:vertAlign w:val="superscript"/>
    </w:rPr>
  </w:style>
  <w:style w:type="character" w:customStyle="1" w:styleId="a7">
    <w:name w:val="Символ концевой сноски"/>
    <w:rsid w:val="00962ED5"/>
  </w:style>
  <w:style w:type="paragraph" w:customStyle="1" w:styleId="a8">
    <w:name w:val="Заголовок"/>
    <w:basedOn w:val="a"/>
    <w:next w:val="a9"/>
    <w:rsid w:val="00962ED5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9">
    <w:name w:val="Body Text"/>
    <w:basedOn w:val="a"/>
    <w:link w:val="aa"/>
    <w:uiPriority w:val="1"/>
    <w:qFormat/>
    <w:rsid w:val="00962ED5"/>
    <w:pPr>
      <w:spacing w:after="140" w:line="276" w:lineRule="auto"/>
    </w:pPr>
  </w:style>
  <w:style w:type="character" w:customStyle="1" w:styleId="aa">
    <w:name w:val="Основной текст Знак"/>
    <w:basedOn w:val="a0"/>
    <w:link w:val="a9"/>
    <w:uiPriority w:val="1"/>
    <w:rsid w:val="00962ED5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styleId="ab">
    <w:name w:val="List"/>
    <w:basedOn w:val="a9"/>
    <w:rsid w:val="00962ED5"/>
    <w:rPr>
      <w:rFonts w:ascii="PT Astra Serif" w:hAnsi="PT Astra Serif" w:cs="Noto Sans Devanagari"/>
    </w:rPr>
  </w:style>
  <w:style w:type="paragraph" w:styleId="ac">
    <w:name w:val="caption"/>
    <w:basedOn w:val="a"/>
    <w:qFormat/>
    <w:rsid w:val="00962ED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rsid w:val="00962ED5"/>
    <w:pPr>
      <w:suppressLineNumbers/>
    </w:pPr>
    <w:rPr>
      <w:rFonts w:ascii="PT Astra Serif" w:hAnsi="PT Astra Serif" w:cs="Noto Sans Devanagari"/>
    </w:rPr>
  </w:style>
  <w:style w:type="paragraph" w:customStyle="1" w:styleId="footnotedescription">
    <w:name w:val="footnote description"/>
    <w:next w:val="a"/>
    <w:rsid w:val="00962ED5"/>
    <w:pPr>
      <w:suppressAutoHyphens/>
      <w:spacing w:after="0"/>
      <w:ind w:left="72" w:right="182"/>
      <w:jc w:val="both"/>
    </w:pPr>
    <w:rPr>
      <w:rFonts w:ascii="Times New Roman" w:eastAsia="Times New Roman" w:hAnsi="Times New Roman" w:cs="Times New Roman"/>
      <w:color w:val="000000"/>
      <w:sz w:val="20"/>
      <w:lang w:val="en-US" w:eastAsia="zh-CN"/>
    </w:rPr>
  </w:style>
  <w:style w:type="paragraph" w:customStyle="1" w:styleId="ad">
    <w:name w:val="Колонтитул"/>
    <w:basedOn w:val="a"/>
    <w:rsid w:val="00962ED5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13"/>
    <w:rsid w:val="00962ED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="Calibri" w:hAnsi="Calibri" w:cs="Calibri"/>
      <w:sz w:val="22"/>
      <w:lang w:val="ru-RU"/>
    </w:rPr>
  </w:style>
  <w:style w:type="character" w:customStyle="1" w:styleId="13">
    <w:name w:val="Нижний колонтитул Знак1"/>
    <w:basedOn w:val="a0"/>
    <w:link w:val="ae"/>
    <w:rsid w:val="00962ED5"/>
    <w:rPr>
      <w:rFonts w:ascii="Calibri" w:eastAsia="Times New Roman" w:hAnsi="Calibri" w:cs="Calibri"/>
      <w:color w:val="000000"/>
      <w:lang w:eastAsia="zh-CN"/>
    </w:rPr>
  </w:style>
  <w:style w:type="paragraph" w:styleId="af">
    <w:name w:val="footnote text"/>
    <w:basedOn w:val="a"/>
    <w:link w:val="af0"/>
    <w:rsid w:val="00962ED5"/>
    <w:pPr>
      <w:suppressLineNumbers/>
      <w:ind w:left="340" w:hanging="34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962ED5"/>
    <w:rPr>
      <w:rFonts w:ascii="Times New Roman" w:eastAsia="Times New Roman" w:hAnsi="Times New Roman" w:cs="Times New Roman"/>
      <w:color w:val="000000"/>
      <w:sz w:val="20"/>
      <w:szCs w:val="20"/>
      <w:lang w:val="en-US" w:eastAsia="zh-CN"/>
    </w:rPr>
  </w:style>
  <w:style w:type="paragraph" w:styleId="af1">
    <w:name w:val="header"/>
    <w:basedOn w:val="ad"/>
    <w:link w:val="af2"/>
    <w:rsid w:val="00962ED5"/>
  </w:style>
  <w:style w:type="character" w:customStyle="1" w:styleId="af2">
    <w:name w:val="Верхний колонтитул Знак"/>
    <w:basedOn w:val="a0"/>
    <w:link w:val="af1"/>
    <w:rsid w:val="00962ED5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paragraph" w:customStyle="1" w:styleId="14">
    <w:name w:val="Абзац списка1"/>
    <w:basedOn w:val="a"/>
    <w:rsid w:val="00962ED5"/>
    <w:pPr>
      <w:ind w:left="81" w:hanging="628"/>
    </w:pPr>
  </w:style>
  <w:style w:type="table" w:styleId="af3">
    <w:name w:val="Table Grid"/>
    <w:basedOn w:val="a1"/>
    <w:uiPriority w:val="39"/>
    <w:rsid w:val="00962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62ED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uiPriority w:val="1"/>
    <w:qFormat/>
    <w:rsid w:val="00962ED5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962ED5"/>
    <w:pPr>
      <w:widowControl w:val="0"/>
      <w:suppressAutoHyphens w:val="0"/>
      <w:autoSpaceDE w:val="0"/>
      <w:autoSpaceDN w:val="0"/>
      <w:spacing w:after="0" w:line="240" w:lineRule="auto"/>
      <w:ind w:left="107" w:right="0" w:firstLine="0"/>
      <w:jc w:val="left"/>
    </w:pPr>
    <w:rPr>
      <w:color w:val="auto"/>
      <w:sz w:val="22"/>
      <w:lang w:val="ru-RU" w:eastAsia="en-US"/>
    </w:rPr>
  </w:style>
  <w:style w:type="character" w:styleId="af5">
    <w:name w:val="Hyperlink"/>
    <w:uiPriority w:val="99"/>
    <w:unhideWhenUsed/>
    <w:rsid w:val="00962E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LCD7UTT6EeASMg" TargetMode="External"/><Relationship Id="rId13" Type="http://schemas.openxmlformats.org/officeDocument/2006/relationships/hyperlink" Target="https://disk.yandex.ru/i/WbAW79TKQ8UihQ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disk.yandex.ru/i/7CGpICAtwuNT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isk.yandex.ru/i/N8iAKpJ4SAAwjA" TargetMode="External"/><Relationship Id="rId34" Type="http://schemas.openxmlformats.org/officeDocument/2006/relationships/hyperlink" Target="https://disk.yandex.ru/i/N_GiNW3VpH92dQ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WbAW79TKQ8UihQ" TargetMode="External"/><Relationship Id="rId17" Type="http://schemas.openxmlformats.org/officeDocument/2006/relationships/hyperlink" Target="https://disk.yandex.ru/i/8SSly_hQdrXAjg" TargetMode="External"/><Relationship Id="rId25" Type="http://schemas.openxmlformats.org/officeDocument/2006/relationships/hyperlink" Target="https://disk.yandex.ru/i/7CGpICAtwuNTPg" TargetMode="External"/><Relationship Id="rId33" Type="http://schemas.openxmlformats.org/officeDocument/2006/relationships/hyperlink" Target="https://disk.yandex.ru/i/_QLltTbgcRgBp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8SSly_hQdrXAjg" TargetMode="External"/><Relationship Id="rId20" Type="http://schemas.openxmlformats.org/officeDocument/2006/relationships/hyperlink" Target="https://disk.yandex.ru/i/KwUmg7dWrocJJA" TargetMode="External"/><Relationship Id="rId29" Type="http://schemas.openxmlformats.org/officeDocument/2006/relationships/hyperlink" Target="https://disk.yandex.ru/i/R-rHbZzBUJGUs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0UqXS4_n4omtsg" TargetMode="External"/><Relationship Id="rId24" Type="http://schemas.openxmlformats.org/officeDocument/2006/relationships/hyperlink" Target="https://disk.yandex.ru/i/OOoIwLsOz2oUkw" TargetMode="External"/><Relationship Id="rId32" Type="http://schemas.openxmlformats.org/officeDocument/2006/relationships/hyperlink" Target="https://disk.yandex.ru/i/_QLltTbgcRgBpA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LB_AsIjve5d5Lw" TargetMode="External"/><Relationship Id="rId23" Type="http://schemas.openxmlformats.org/officeDocument/2006/relationships/hyperlink" Target="https://disk.yandex.ru/i/OOoIwLsOz2oUkw" TargetMode="External"/><Relationship Id="rId28" Type="http://schemas.openxmlformats.org/officeDocument/2006/relationships/hyperlink" Target="https://disk.yandex.ru/i/R-rHbZzBUJGUs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isk.yandex.ru/i/0UqXS4_n4omtsg" TargetMode="External"/><Relationship Id="rId19" Type="http://schemas.openxmlformats.org/officeDocument/2006/relationships/hyperlink" Target="https://disk.yandex.ru/i/KwUmg7dWrocJJA" TargetMode="External"/><Relationship Id="rId31" Type="http://schemas.openxmlformats.org/officeDocument/2006/relationships/hyperlink" Target="https://disk.yandex.ru/i/IOrdPcfQhBYQ8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LCD7UTT6EeASMg" TargetMode="External"/><Relationship Id="rId14" Type="http://schemas.openxmlformats.org/officeDocument/2006/relationships/hyperlink" Target="https://disk.yandex.ru/i/LB_AsIjve5d5Lw" TargetMode="External"/><Relationship Id="rId22" Type="http://schemas.openxmlformats.org/officeDocument/2006/relationships/hyperlink" Target="https://disk.yandex.ru/i/N8iAKpJ4SAAwjA" TargetMode="External"/><Relationship Id="rId27" Type="http://schemas.openxmlformats.org/officeDocument/2006/relationships/footer" Target="footer2.xml"/><Relationship Id="rId30" Type="http://schemas.openxmlformats.org/officeDocument/2006/relationships/hyperlink" Target="https://disk.yandex.ru/i/6ynOeadUdFOejw" TargetMode="External"/><Relationship Id="rId35" Type="http://schemas.openxmlformats.org/officeDocument/2006/relationships/hyperlink" Target="https://disk.yandex.ru/i/N_GiNW3VpH92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4</cp:revision>
  <dcterms:created xsi:type="dcterms:W3CDTF">2026-05-15T10:55:00Z</dcterms:created>
  <dcterms:modified xsi:type="dcterms:W3CDTF">2026-06-04T09:12:00Z</dcterms:modified>
</cp:coreProperties>
</file>